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E93" w:rsidRDefault="009E749A" w:rsidP="009E749A">
      <w:pPr>
        <w:tabs>
          <w:tab w:val="left" w:pos="851"/>
        </w:tabs>
        <w:ind w:firstLine="709"/>
        <w:jc w:val="right"/>
        <w:rPr>
          <w:rFonts w:eastAsia="Calibri"/>
          <w:lang w:eastAsia="en-US"/>
        </w:rPr>
      </w:pPr>
      <w:r>
        <w:rPr>
          <w:rFonts w:eastAsia="Calibri"/>
          <w:lang w:eastAsia="en-US"/>
        </w:rPr>
        <w:t>ПРОЕКТ ПОСТАНОВЛЕНИЯ</w:t>
      </w:r>
    </w:p>
    <w:p w:rsidR="009E749A" w:rsidRPr="00A24E93" w:rsidRDefault="009E749A" w:rsidP="009261CB">
      <w:pPr>
        <w:tabs>
          <w:tab w:val="left" w:pos="851"/>
        </w:tabs>
        <w:ind w:firstLine="709"/>
        <w:jc w:val="both"/>
        <w:rPr>
          <w:rFonts w:eastAsia="Calibri"/>
          <w:lang w:eastAsia="en-US"/>
        </w:rPr>
      </w:pPr>
    </w:p>
    <w:p w:rsidR="0031364A" w:rsidRPr="001231E9" w:rsidRDefault="0031364A" w:rsidP="0031364A">
      <w:pPr>
        <w:tabs>
          <w:tab w:val="left" w:pos="5245"/>
          <w:tab w:val="left" w:pos="5670"/>
          <w:tab w:val="left" w:pos="5812"/>
          <w:tab w:val="left" w:pos="6521"/>
        </w:tabs>
        <w:autoSpaceDE w:val="0"/>
        <w:autoSpaceDN w:val="0"/>
        <w:adjustRightInd w:val="0"/>
        <w:ind w:right="5103"/>
        <w:jc w:val="both"/>
        <w:rPr>
          <w:sz w:val="27"/>
          <w:szCs w:val="27"/>
        </w:rPr>
      </w:pPr>
      <w:r w:rsidRPr="001231E9">
        <w:rPr>
          <w:sz w:val="27"/>
          <w:szCs w:val="27"/>
        </w:rPr>
        <w:t>О внесении изменений в приложение к постановлению администрац</w:t>
      </w:r>
      <w:r>
        <w:rPr>
          <w:sz w:val="27"/>
          <w:szCs w:val="27"/>
        </w:rPr>
        <w:t xml:space="preserve">ии района от </w:t>
      </w:r>
      <w:r w:rsidR="00E476A1">
        <w:rPr>
          <w:sz w:val="27"/>
          <w:szCs w:val="27"/>
        </w:rPr>
        <w:t>06.12.2023</w:t>
      </w:r>
      <w:r>
        <w:rPr>
          <w:sz w:val="27"/>
          <w:szCs w:val="27"/>
        </w:rPr>
        <w:t xml:space="preserve"> № </w:t>
      </w:r>
      <w:r w:rsidR="00E476A1">
        <w:rPr>
          <w:sz w:val="27"/>
          <w:szCs w:val="27"/>
        </w:rPr>
        <w:t>1304</w:t>
      </w:r>
      <w:r>
        <w:rPr>
          <w:sz w:val="27"/>
          <w:szCs w:val="27"/>
        </w:rPr>
        <w:t xml:space="preserve"> </w:t>
      </w:r>
      <w:r w:rsidRPr="001231E9">
        <w:rPr>
          <w:sz w:val="27"/>
          <w:szCs w:val="27"/>
        </w:rPr>
        <w:t>«Об утверждении муниципальной программы «Развитие транспортной системы Нижневартовского района»</w:t>
      </w:r>
    </w:p>
    <w:p w:rsidR="0031364A" w:rsidRDefault="0031364A" w:rsidP="0031364A">
      <w:pPr>
        <w:tabs>
          <w:tab w:val="left" w:pos="5245"/>
          <w:tab w:val="left" w:pos="5670"/>
          <w:tab w:val="left" w:pos="5812"/>
          <w:tab w:val="left" w:pos="6521"/>
        </w:tabs>
        <w:autoSpaceDE w:val="0"/>
        <w:autoSpaceDN w:val="0"/>
        <w:adjustRightInd w:val="0"/>
        <w:ind w:right="4961"/>
        <w:jc w:val="both"/>
        <w:rPr>
          <w:sz w:val="27"/>
          <w:szCs w:val="27"/>
        </w:rPr>
      </w:pPr>
    </w:p>
    <w:p w:rsidR="0031364A" w:rsidRPr="001231E9" w:rsidRDefault="0031364A" w:rsidP="0031364A">
      <w:pPr>
        <w:tabs>
          <w:tab w:val="left" w:pos="5245"/>
          <w:tab w:val="left" w:pos="5670"/>
          <w:tab w:val="left" w:pos="5812"/>
          <w:tab w:val="left" w:pos="6521"/>
        </w:tabs>
        <w:autoSpaceDE w:val="0"/>
        <w:autoSpaceDN w:val="0"/>
        <w:adjustRightInd w:val="0"/>
        <w:ind w:right="4961"/>
        <w:jc w:val="both"/>
        <w:rPr>
          <w:sz w:val="27"/>
          <w:szCs w:val="27"/>
        </w:rPr>
      </w:pPr>
    </w:p>
    <w:p w:rsidR="0031364A" w:rsidRPr="001231E9" w:rsidRDefault="0031364A" w:rsidP="0031364A">
      <w:pPr>
        <w:suppressAutoHyphens/>
        <w:ind w:firstLine="709"/>
        <w:jc w:val="both"/>
        <w:rPr>
          <w:color w:val="000000"/>
          <w:sz w:val="27"/>
          <w:szCs w:val="27"/>
        </w:rPr>
      </w:pPr>
      <w:r w:rsidRPr="00171CCE">
        <w:t xml:space="preserve">В соответствии </w:t>
      </w:r>
      <w:r w:rsidR="00A62A45">
        <w:t>со статьей 179 Бюджетного кодекса Российской Федерации,</w:t>
      </w:r>
      <w:r w:rsidR="0071456A" w:rsidRPr="0071456A">
        <w:rPr>
          <w:bCs/>
        </w:rPr>
        <w:t xml:space="preserve"> </w:t>
      </w:r>
      <w:r w:rsidR="0071456A" w:rsidRPr="003F0BD0">
        <w:rPr>
          <w:bCs/>
        </w:rPr>
        <w:t>постановление</w:t>
      </w:r>
      <w:r w:rsidR="0071456A">
        <w:rPr>
          <w:bCs/>
        </w:rPr>
        <w:t>м администрации района от 28</w:t>
      </w:r>
      <w:r w:rsidR="0071456A" w:rsidRPr="003F0BD0">
        <w:rPr>
          <w:bCs/>
        </w:rPr>
        <w:t>.0</w:t>
      </w:r>
      <w:r w:rsidR="0071456A">
        <w:rPr>
          <w:bCs/>
        </w:rPr>
        <w:t>3</w:t>
      </w:r>
      <w:r w:rsidR="0071456A" w:rsidRPr="003F0BD0">
        <w:rPr>
          <w:bCs/>
        </w:rPr>
        <w:t>.202</w:t>
      </w:r>
      <w:r w:rsidR="0071456A">
        <w:rPr>
          <w:bCs/>
        </w:rPr>
        <w:t>4</w:t>
      </w:r>
      <w:r w:rsidR="0071456A" w:rsidRPr="003F0BD0">
        <w:rPr>
          <w:bCs/>
        </w:rPr>
        <w:t xml:space="preserve"> № </w:t>
      </w:r>
      <w:r w:rsidR="0071456A">
        <w:rPr>
          <w:bCs/>
        </w:rPr>
        <w:t>354</w:t>
      </w:r>
      <w:r w:rsidR="0071456A" w:rsidRPr="003F0BD0">
        <w:rPr>
          <w:bCs/>
        </w:rPr>
        <w:t xml:space="preserve"> «О</w:t>
      </w:r>
      <w:r w:rsidR="0071456A">
        <w:rPr>
          <w:bCs/>
        </w:rPr>
        <w:t xml:space="preserve"> </w:t>
      </w:r>
      <w:r w:rsidR="0071456A" w:rsidRPr="003F0BD0">
        <w:rPr>
          <w:bCs/>
        </w:rPr>
        <w:t>принятии решения о внесении изменений в сводную бюджетную роспись бюджета Нижневартовского района на 2024 год и на плановый период 2025 и 2026 годов</w:t>
      </w:r>
      <w:r w:rsidR="0071456A">
        <w:rPr>
          <w:bCs/>
        </w:rPr>
        <w:t>»,</w:t>
      </w:r>
      <w:r w:rsidR="009E749A" w:rsidRPr="00067382">
        <w:t xml:space="preserve"> </w:t>
      </w:r>
      <w:r w:rsidR="009E749A" w:rsidRPr="00067382">
        <w:rPr>
          <w:bCs/>
        </w:rPr>
        <w:t>постановлением администрации района от 17.09.2021 № 1663</w:t>
      </w:r>
      <w:r w:rsidR="009E749A" w:rsidRPr="009E749A">
        <w:rPr>
          <w:bCs/>
        </w:rPr>
        <w:t xml:space="preserve"> «О порядке разработки </w:t>
      </w:r>
      <w:r w:rsidR="009E749A">
        <w:rPr>
          <w:bCs/>
        </w:rPr>
        <w:t>и</w:t>
      </w:r>
      <w:r w:rsidR="009E749A" w:rsidRPr="009E749A">
        <w:rPr>
          <w:bCs/>
        </w:rPr>
        <w:t xml:space="preserve"> реализации муниципальных программ Нижневартовского района»,</w:t>
      </w:r>
      <w:r w:rsidR="009E749A">
        <w:rPr>
          <w:bCs/>
        </w:rPr>
        <w:t xml:space="preserve"> </w:t>
      </w:r>
      <w:r w:rsidRPr="00480A2B">
        <w:t>в</w:t>
      </w:r>
      <w:r w:rsidR="009E749A">
        <w:t xml:space="preserve"> </w:t>
      </w:r>
      <w:r w:rsidRPr="00480A2B">
        <w:t>целях у</w:t>
      </w:r>
      <w:r>
        <w:t xml:space="preserve">точнения объемов финансирования </w:t>
      </w:r>
      <w:r w:rsidRPr="00D82F1B">
        <w:t xml:space="preserve">и показателей </w:t>
      </w:r>
      <w:r w:rsidRPr="00480A2B">
        <w:t>муниципальной программы</w:t>
      </w:r>
      <w:r w:rsidRPr="00171CCE">
        <w:t>:</w:t>
      </w:r>
      <w:r w:rsidRPr="001231E9">
        <w:rPr>
          <w:color w:val="000000"/>
          <w:sz w:val="27"/>
          <w:szCs w:val="27"/>
        </w:rPr>
        <w:t xml:space="preserve"> </w:t>
      </w:r>
    </w:p>
    <w:p w:rsidR="0031364A" w:rsidRPr="001231E9" w:rsidRDefault="0031364A" w:rsidP="0031364A">
      <w:pPr>
        <w:suppressAutoHyphens/>
        <w:ind w:firstLine="709"/>
        <w:jc w:val="both"/>
        <w:rPr>
          <w:color w:val="000000" w:themeColor="text1"/>
          <w:sz w:val="27"/>
          <w:szCs w:val="27"/>
        </w:rPr>
      </w:pPr>
    </w:p>
    <w:p w:rsidR="0031364A" w:rsidRPr="009E749A" w:rsidRDefault="0031364A" w:rsidP="0031364A">
      <w:pPr>
        <w:pStyle w:val="Default"/>
        <w:ind w:firstLine="709"/>
        <w:jc w:val="both"/>
        <w:rPr>
          <w:bCs/>
          <w:color w:val="auto"/>
          <w:sz w:val="28"/>
          <w:szCs w:val="28"/>
        </w:rPr>
      </w:pPr>
      <w:r w:rsidRPr="001231E9">
        <w:rPr>
          <w:color w:val="000000" w:themeColor="text1"/>
          <w:sz w:val="27"/>
          <w:szCs w:val="27"/>
        </w:rPr>
        <w:t xml:space="preserve">1. </w:t>
      </w:r>
      <w:r w:rsidRPr="009E749A">
        <w:rPr>
          <w:bCs/>
          <w:color w:val="auto"/>
          <w:sz w:val="28"/>
          <w:szCs w:val="28"/>
        </w:rPr>
        <w:t xml:space="preserve">Внести в приложение к постановлению администрации района </w:t>
      </w:r>
      <w:r w:rsidR="002D227D" w:rsidRPr="009E749A">
        <w:rPr>
          <w:bCs/>
          <w:color w:val="auto"/>
          <w:sz w:val="28"/>
          <w:szCs w:val="28"/>
        </w:rPr>
        <w:t xml:space="preserve">                                  </w:t>
      </w:r>
      <w:r w:rsidRPr="009E749A">
        <w:rPr>
          <w:bCs/>
          <w:color w:val="auto"/>
          <w:sz w:val="28"/>
          <w:szCs w:val="28"/>
        </w:rPr>
        <w:t xml:space="preserve">от </w:t>
      </w:r>
      <w:r w:rsidR="00E476A1">
        <w:rPr>
          <w:bCs/>
          <w:color w:val="auto"/>
          <w:sz w:val="28"/>
          <w:szCs w:val="28"/>
        </w:rPr>
        <w:t>06.12.2023</w:t>
      </w:r>
      <w:r w:rsidRPr="009E749A">
        <w:rPr>
          <w:bCs/>
          <w:color w:val="auto"/>
          <w:sz w:val="28"/>
          <w:szCs w:val="28"/>
        </w:rPr>
        <w:t xml:space="preserve"> № </w:t>
      </w:r>
      <w:r w:rsidR="00E476A1">
        <w:rPr>
          <w:bCs/>
          <w:color w:val="auto"/>
          <w:sz w:val="28"/>
          <w:szCs w:val="28"/>
        </w:rPr>
        <w:t>1304</w:t>
      </w:r>
      <w:r w:rsidRPr="009E749A">
        <w:rPr>
          <w:bCs/>
          <w:color w:val="auto"/>
          <w:sz w:val="28"/>
          <w:szCs w:val="28"/>
        </w:rPr>
        <w:t xml:space="preserve"> «Об утверждении муниципальной программы «Развитие транспортной системы Нижневартовского района» </w:t>
      </w:r>
      <w:r w:rsidR="004F6F97" w:rsidRPr="004F6F97">
        <w:rPr>
          <w:bCs/>
          <w:color w:val="auto"/>
          <w:sz w:val="28"/>
          <w:szCs w:val="28"/>
        </w:rPr>
        <w:t xml:space="preserve">(с изменениями                               от </w:t>
      </w:r>
      <w:r w:rsidR="00B9569C">
        <w:rPr>
          <w:bCs/>
          <w:color w:val="auto"/>
          <w:sz w:val="28"/>
          <w:szCs w:val="28"/>
        </w:rPr>
        <w:t>08.04.2024</w:t>
      </w:r>
      <w:r w:rsidR="00415236">
        <w:rPr>
          <w:bCs/>
          <w:color w:val="auto"/>
          <w:sz w:val="28"/>
          <w:szCs w:val="28"/>
        </w:rPr>
        <w:t xml:space="preserve"> </w:t>
      </w:r>
      <w:r w:rsidR="004F6F97" w:rsidRPr="004F6F97">
        <w:rPr>
          <w:bCs/>
          <w:color w:val="auto"/>
          <w:sz w:val="28"/>
          <w:szCs w:val="28"/>
        </w:rPr>
        <w:t xml:space="preserve">№ </w:t>
      </w:r>
      <w:r w:rsidR="00B9569C">
        <w:rPr>
          <w:bCs/>
          <w:color w:val="auto"/>
          <w:sz w:val="28"/>
          <w:szCs w:val="28"/>
        </w:rPr>
        <w:t>438)</w:t>
      </w:r>
      <w:r w:rsidR="004F6F97" w:rsidRPr="004F6F97">
        <w:rPr>
          <w:bCs/>
          <w:color w:val="auto"/>
          <w:sz w:val="28"/>
          <w:szCs w:val="28"/>
        </w:rPr>
        <w:t xml:space="preserve">, </w:t>
      </w:r>
      <w:r w:rsidRPr="009E749A">
        <w:rPr>
          <w:bCs/>
          <w:color w:val="auto"/>
          <w:sz w:val="28"/>
          <w:szCs w:val="28"/>
        </w:rPr>
        <w:t>следующие изменения:</w:t>
      </w:r>
    </w:p>
    <w:p w:rsidR="0031364A" w:rsidRPr="009E749A" w:rsidRDefault="0031364A" w:rsidP="009E749A">
      <w:pPr>
        <w:pStyle w:val="Default"/>
        <w:ind w:firstLine="709"/>
        <w:jc w:val="both"/>
        <w:rPr>
          <w:bCs/>
          <w:color w:val="auto"/>
          <w:sz w:val="28"/>
          <w:szCs w:val="28"/>
        </w:rPr>
      </w:pPr>
      <w:r w:rsidRPr="00693DEB">
        <w:rPr>
          <w:bCs/>
          <w:color w:val="auto"/>
          <w:sz w:val="28"/>
          <w:szCs w:val="28"/>
        </w:rPr>
        <w:t xml:space="preserve">1.1. </w:t>
      </w:r>
      <w:r w:rsidR="001734F3">
        <w:rPr>
          <w:bCs/>
          <w:color w:val="auto"/>
          <w:sz w:val="28"/>
          <w:szCs w:val="28"/>
        </w:rPr>
        <w:t xml:space="preserve">В </w:t>
      </w:r>
      <w:r w:rsidR="00693DEB" w:rsidRPr="00693DEB">
        <w:rPr>
          <w:bCs/>
          <w:color w:val="auto"/>
          <w:sz w:val="28"/>
          <w:szCs w:val="28"/>
        </w:rPr>
        <w:t>с</w:t>
      </w:r>
      <w:r w:rsidRPr="009E749A">
        <w:rPr>
          <w:bCs/>
          <w:color w:val="auto"/>
          <w:sz w:val="28"/>
          <w:szCs w:val="28"/>
        </w:rPr>
        <w:t>трок</w:t>
      </w:r>
      <w:r w:rsidR="00693DEB">
        <w:rPr>
          <w:bCs/>
          <w:color w:val="auto"/>
          <w:sz w:val="28"/>
          <w:szCs w:val="28"/>
        </w:rPr>
        <w:t>е</w:t>
      </w:r>
      <w:r w:rsidRPr="009E749A">
        <w:rPr>
          <w:bCs/>
          <w:color w:val="auto"/>
          <w:sz w:val="28"/>
          <w:szCs w:val="28"/>
        </w:rPr>
        <w:t xml:space="preserve"> «</w:t>
      </w:r>
      <w:r w:rsidR="00693DEB" w:rsidRPr="00693DEB">
        <w:rPr>
          <w:bCs/>
          <w:color w:val="auto"/>
          <w:sz w:val="28"/>
          <w:szCs w:val="28"/>
        </w:rPr>
        <w:t>Объемы финансового обеспечения за весь период реализации</w:t>
      </w:r>
      <w:r w:rsidRPr="009E749A">
        <w:rPr>
          <w:bCs/>
          <w:color w:val="auto"/>
          <w:sz w:val="28"/>
          <w:szCs w:val="28"/>
        </w:rPr>
        <w:t xml:space="preserve">» </w:t>
      </w:r>
      <w:r w:rsidR="0071456A">
        <w:rPr>
          <w:bCs/>
          <w:color w:val="auto"/>
          <w:sz w:val="28"/>
          <w:szCs w:val="28"/>
        </w:rPr>
        <w:t>раздела</w:t>
      </w:r>
      <w:r w:rsidR="0071456A" w:rsidRPr="0071456A">
        <w:rPr>
          <w:bCs/>
          <w:color w:val="auto"/>
          <w:sz w:val="28"/>
          <w:szCs w:val="28"/>
        </w:rPr>
        <w:t xml:space="preserve"> 1 «Основные положения» Паспорта муниципальной программы </w:t>
      </w:r>
      <w:r w:rsidR="00693DEB">
        <w:rPr>
          <w:bCs/>
          <w:color w:val="auto"/>
          <w:sz w:val="28"/>
          <w:szCs w:val="28"/>
        </w:rPr>
        <w:t>слова «</w:t>
      </w:r>
      <w:r w:rsidR="0071456A">
        <w:rPr>
          <w:bCs/>
          <w:color w:val="auto"/>
          <w:sz w:val="28"/>
          <w:szCs w:val="28"/>
        </w:rPr>
        <w:t>498 182,2</w:t>
      </w:r>
      <w:r w:rsidR="00693DEB" w:rsidRPr="00693DEB">
        <w:rPr>
          <w:bCs/>
          <w:color w:val="auto"/>
          <w:sz w:val="28"/>
          <w:szCs w:val="28"/>
        </w:rPr>
        <w:t xml:space="preserve"> тыс. руб.</w:t>
      </w:r>
      <w:r w:rsidR="00693DEB">
        <w:rPr>
          <w:bCs/>
          <w:color w:val="auto"/>
          <w:sz w:val="28"/>
          <w:szCs w:val="28"/>
        </w:rPr>
        <w:t xml:space="preserve">» заменить </w:t>
      </w:r>
      <w:r w:rsidR="00693DEB" w:rsidRPr="005C63FC">
        <w:rPr>
          <w:bCs/>
          <w:color w:val="auto"/>
          <w:sz w:val="28"/>
          <w:szCs w:val="28"/>
        </w:rPr>
        <w:t>словами «</w:t>
      </w:r>
      <w:r w:rsidR="0071456A">
        <w:rPr>
          <w:bCs/>
          <w:color w:val="auto"/>
          <w:sz w:val="28"/>
          <w:szCs w:val="28"/>
        </w:rPr>
        <w:t>508 082,2</w:t>
      </w:r>
      <w:r w:rsidR="00693DEB" w:rsidRPr="005C63FC">
        <w:rPr>
          <w:bCs/>
          <w:color w:val="auto"/>
          <w:sz w:val="28"/>
          <w:szCs w:val="28"/>
        </w:rPr>
        <w:t xml:space="preserve"> тыс</w:t>
      </w:r>
      <w:r w:rsidR="00693DEB" w:rsidRPr="00693DEB">
        <w:rPr>
          <w:bCs/>
          <w:color w:val="auto"/>
          <w:sz w:val="28"/>
          <w:szCs w:val="28"/>
        </w:rPr>
        <w:t>. руб.</w:t>
      </w:r>
      <w:r w:rsidR="00693DEB">
        <w:rPr>
          <w:bCs/>
          <w:color w:val="auto"/>
          <w:sz w:val="28"/>
          <w:szCs w:val="28"/>
        </w:rPr>
        <w:t>»</w:t>
      </w:r>
      <w:r w:rsidRPr="009E749A">
        <w:rPr>
          <w:bCs/>
          <w:color w:val="auto"/>
          <w:sz w:val="28"/>
          <w:szCs w:val="28"/>
        </w:rPr>
        <w:t>.</w:t>
      </w:r>
    </w:p>
    <w:p w:rsidR="0031364A" w:rsidRPr="00693DEB" w:rsidRDefault="0031364A" w:rsidP="009E749A">
      <w:pPr>
        <w:pStyle w:val="Default"/>
        <w:ind w:firstLine="709"/>
        <w:jc w:val="both"/>
        <w:rPr>
          <w:bCs/>
          <w:color w:val="auto"/>
          <w:sz w:val="28"/>
          <w:szCs w:val="28"/>
        </w:rPr>
      </w:pPr>
      <w:r w:rsidRPr="00693DEB">
        <w:rPr>
          <w:bCs/>
          <w:color w:val="auto"/>
          <w:sz w:val="28"/>
          <w:szCs w:val="28"/>
        </w:rPr>
        <w:t>1.</w:t>
      </w:r>
      <w:r w:rsidR="001734F3">
        <w:rPr>
          <w:bCs/>
          <w:color w:val="auto"/>
          <w:sz w:val="28"/>
          <w:szCs w:val="28"/>
        </w:rPr>
        <w:t>2</w:t>
      </w:r>
      <w:r w:rsidR="0025502C" w:rsidRPr="0025502C">
        <w:rPr>
          <w:bCs/>
          <w:color w:val="auto"/>
          <w:sz w:val="28"/>
          <w:szCs w:val="28"/>
        </w:rPr>
        <w:t xml:space="preserve">. </w:t>
      </w:r>
      <w:r w:rsidR="0071456A">
        <w:rPr>
          <w:bCs/>
          <w:color w:val="auto"/>
          <w:sz w:val="28"/>
          <w:szCs w:val="28"/>
        </w:rPr>
        <w:t xml:space="preserve">В разделе </w:t>
      </w:r>
      <w:r w:rsidR="0025502C">
        <w:rPr>
          <w:bCs/>
          <w:color w:val="auto"/>
          <w:sz w:val="28"/>
          <w:szCs w:val="28"/>
        </w:rPr>
        <w:t>5 «</w:t>
      </w:r>
      <w:r w:rsidR="0025502C" w:rsidRPr="0025502C">
        <w:rPr>
          <w:bCs/>
          <w:color w:val="auto"/>
          <w:sz w:val="28"/>
          <w:szCs w:val="28"/>
        </w:rPr>
        <w:t>Финансовое обеспечение муниципальной программы</w:t>
      </w:r>
      <w:r w:rsidR="0025502C">
        <w:rPr>
          <w:bCs/>
          <w:color w:val="auto"/>
          <w:sz w:val="28"/>
          <w:szCs w:val="28"/>
        </w:rPr>
        <w:t>»</w:t>
      </w:r>
      <w:r w:rsidRPr="00693DEB">
        <w:rPr>
          <w:bCs/>
          <w:color w:val="auto"/>
          <w:sz w:val="28"/>
          <w:szCs w:val="28"/>
        </w:rPr>
        <w:t xml:space="preserve"> </w:t>
      </w:r>
      <w:r w:rsidR="0071456A">
        <w:rPr>
          <w:bCs/>
          <w:color w:val="auto"/>
          <w:sz w:val="28"/>
          <w:szCs w:val="28"/>
        </w:rPr>
        <w:t>строки «</w:t>
      </w:r>
      <w:r w:rsidR="0071456A" w:rsidRPr="0071456A">
        <w:rPr>
          <w:bCs/>
          <w:color w:val="auto"/>
          <w:sz w:val="28"/>
          <w:szCs w:val="28"/>
        </w:rPr>
        <w:t>Муниципальная программа (всего), в том числе:</w:t>
      </w:r>
      <w:r w:rsidR="0071456A">
        <w:rPr>
          <w:bCs/>
          <w:color w:val="auto"/>
          <w:sz w:val="28"/>
          <w:szCs w:val="28"/>
        </w:rPr>
        <w:t>», «</w:t>
      </w:r>
      <w:r w:rsidR="0071456A" w:rsidRPr="0071456A">
        <w:rPr>
          <w:bCs/>
          <w:color w:val="auto"/>
          <w:sz w:val="28"/>
          <w:szCs w:val="28"/>
        </w:rPr>
        <w:t>2.1. Комплекс процессных мероприятий «Обеспечение доступности и повышение качества транспортных услуг водным транспортом» (всего), в том числе:</w:t>
      </w:r>
      <w:r w:rsidR="0071456A">
        <w:rPr>
          <w:bCs/>
          <w:color w:val="auto"/>
          <w:sz w:val="28"/>
          <w:szCs w:val="28"/>
        </w:rPr>
        <w:t>»,  «</w:t>
      </w:r>
      <w:r w:rsidR="0071456A" w:rsidRPr="0071456A">
        <w:rPr>
          <w:bCs/>
          <w:color w:val="auto"/>
          <w:sz w:val="28"/>
          <w:szCs w:val="28"/>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r w:rsidR="0071456A">
        <w:rPr>
          <w:bCs/>
          <w:color w:val="auto"/>
          <w:sz w:val="28"/>
          <w:szCs w:val="28"/>
        </w:rPr>
        <w:t xml:space="preserve">» </w:t>
      </w:r>
      <w:r w:rsidRPr="00693DEB">
        <w:rPr>
          <w:bCs/>
          <w:color w:val="auto"/>
          <w:sz w:val="28"/>
          <w:szCs w:val="28"/>
        </w:rPr>
        <w:t>изложить в новой редакции согласно приложению.</w:t>
      </w:r>
    </w:p>
    <w:p w:rsidR="00E02AAB" w:rsidRDefault="00E02AAB" w:rsidP="009E749A">
      <w:pPr>
        <w:pStyle w:val="Default"/>
        <w:ind w:firstLine="709"/>
        <w:jc w:val="both"/>
        <w:rPr>
          <w:bCs/>
          <w:color w:val="auto"/>
          <w:sz w:val="28"/>
          <w:szCs w:val="28"/>
        </w:rPr>
      </w:pPr>
    </w:p>
    <w:p w:rsidR="0031364A" w:rsidRPr="009E749A" w:rsidRDefault="00F6091A" w:rsidP="009E749A">
      <w:pPr>
        <w:pStyle w:val="Default"/>
        <w:ind w:firstLine="709"/>
        <w:jc w:val="both"/>
        <w:rPr>
          <w:bCs/>
          <w:color w:val="auto"/>
          <w:sz w:val="28"/>
          <w:szCs w:val="28"/>
        </w:rPr>
      </w:pPr>
      <w:r>
        <w:rPr>
          <w:bCs/>
          <w:color w:val="auto"/>
          <w:sz w:val="28"/>
          <w:szCs w:val="28"/>
        </w:rPr>
        <w:t xml:space="preserve">2. </w:t>
      </w:r>
      <w:r w:rsidR="0031364A" w:rsidRPr="00693DEB">
        <w:rPr>
          <w:bCs/>
          <w:color w:val="auto"/>
          <w:sz w:val="28"/>
          <w:szCs w:val="28"/>
        </w:rPr>
        <w:t>Отделу делопроизводства, контроля и обеспечения работы руководства управления обеспечения деятельности</w:t>
      </w:r>
      <w:r w:rsidR="0031364A" w:rsidRPr="009E749A">
        <w:rPr>
          <w:bCs/>
          <w:color w:val="auto"/>
          <w:sz w:val="28"/>
          <w:szCs w:val="28"/>
        </w:rPr>
        <w:t xml:space="preserve"> администрации района</w:t>
      </w:r>
      <w:r w:rsidR="0054606B" w:rsidRPr="0054606B">
        <w:rPr>
          <w:bCs/>
          <w:color w:val="auto"/>
          <w:sz w:val="28"/>
          <w:szCs w:val="28"/>
        </w:rPr>
        <w:t xml:space="preserve"> и взаимодействия с органами местного самоуправления</w:t>
      </w:r>
      <w:r w:rsidR="0031364A" w:rsidRPr="009E749A">
        <w:rPr>
          <w:bCs/>
          <w:color w:val="auto"/>
          <w:sz w:val="28"/>
          <w:szCs w:val="28"/>
        </w:rPr>
        <w:t>:</w:t>
      </w:r>
    </w:p>
    <w:p w:rsidR="0031364A" w:rsidRPr="009E749A" w:rsidRDefault="0031364A" w:rsidP="009E749A">
      <w:pPr>
        <w:pStyle w:val="Default"/>
        <w:ind w:firstLine="709"/>
        <w:jc w:val="both"/>
        <w:rPr>
          <w:bCs/>
          <w:color w:val="auto"/>
          <w:sz w:val="28"/>
          <w:szCs w:val="28"/>
        </w:rPr>
      </w:pPr>
      <w:r w:rsidRPr="009E749A">
        <w:rPr>
          <w:bCs/>
          <w:color w:val="auto"/>
          <w:sz w:val="28"/>
          <w:szCs w:val="28"/>
        </w:rPr>
        <w:t xml:space="preserve">разместить постановление на официальном веб-сайте администрации района: </w:t>
      </w:r>
      <w:hyperlink r:id="rId8" w:history="1">
        <w:r w:rsidRPr="009E749A">
          <w:rPr>
            <w:bCs/>
            <w:color w:val="auto"/>
            <w:sz w:val="28"/>
            <w:szCs w:val="28"/>
          </w:rPr>
          <w:t>www.nvraion.ru</w:t>
        </w:r>
      </w:hyperlink>
      <w:r w:rsidRPr="009E749A">
        <w:rPr>
          <w:bCs/>
          <w:color w:val="auto"/>
          <w:sz w:val="28"/>
          <w:szCs w:val="28"/>
        </w:rPr>
        <w:t>;</w:t>
      </w:r>
    </w:p>
    <w:p w:rsidR="0031364A" w:rsidRPr="009E749A" w:rsidRDefault="0031364A" w:rsidP="009E749A">
      <w:pPr>
        <w:pStyle w:val="Default"/>
        <w:ind w:firstLine="709"/>
        <w:jc w:val="both"/>
        <w:rPr>
          <w:bCs/>
          <w:color w:val="auto"/>
          <w:sz w:val="28"/>
          <w:szCs w:val="28"/>
        </w:rPr>
      </w:pPr>
      <w:r w:rsidRPr="009E749A">
        <w:rPr>
          <w:bCs/>
          <w:color w:val="auto"/>
          <w:sz w:val="28"/>
          <w:szCs w:val="28"/>
        </w:rPr>
        <w:t>опубликовать постановление в приложении «Официальный бюллетень» к районной газете «Новости Приобья».</w:t>
      </w:r>
    </w:p>
    <w:p w:rsidR="0031364A" w:rsidRPr="009E749A" w:rsidRDefault="0031364A" w:rsidP="009E749A">
      <w:pPr>
        <w:pStyle w:val="Default"/>
        <w:ind w:firstLine="709"/>
        <w:jc w:val="both"/>
        <w:rPr>
          <w:bCs/>
          <w:color w:val="auto"/>
          <w:sz w:val="28"/>
          <w:szCs w:val="28"/>
        </w:rPr>
      </w:pPr>
    </w:p>
    <w:p w:rsidR="0031364A" w:rsidRPr="009E749A" w:rsidRDefault="0071456A" w:rsidP="009E749A">
      <w:pPr>
        <w:pStyle w:val="Default"/>
        <w:ind w:firstLine="709"/>
        <w:jc w:val="both"/>
        <w:rPr>
          <w:bCs/>
          <w:color w:val="auto"/>
          <w:sz w:val="28"/>
          <w:szCs w:val="28"/>
        </w:rPr>
      </w:pPr>
      <w:r>
        <w:rPr>
          <w:bCs/>
          <w:color w:val="auto"/>
          <w:sz w:val="28"/>
          <w:szCs w:val="28"/>
        </w:rPr>
        <w:lastRenderedPageBreak/>
        <w:t>3</w:t>
      </w:r>
      <w:r w:rsidR="0031364A" w:rsidRPr="009E749A">
        <w:rPr>
          <w:bCs/>
          <w:color w:val="auto"/>
          <w:sz w:val="28"/>
          <w:szCs w:val="28"/>
        </w:rPr>
        <w:t>. Постановление вступает в силу после его официального опубликования (обнародования).</w:t>
      </w:r>
    </w:p>
    <w:p w:rsidR="0031364A" w:rsidRPr="009E749A" w:rsidRDefault="0031364A" w:rsidP="009E749A">
      <w:pPr>
        <w:pStyle w:val="Default"/>
        <w:ind w:firstLine="709"/>
        <w:jc w:val="both"/>
        <w:rPr>
          <w:bCs/>
          <w:color w:val="auto"/>
          <w:sz w:val="28"/>
          <w:szCs w:val="28"/>
        </w:rPr>
      </w:pPr>
    </w:p>
    <w:p w:rsidR="0031364A" w:rsidRPr="009E749A" w:rsidRDefault="0071456A" w:rsidP="00864EBE">
      <w:pPr>
        <w:pStyle w:val="Default"/>
        <w:ind w:firstLine="709"/>
        <w:jc w:val="both"/>
        <w:rPr>
          <w:bCs/>
          <w:color w:val="auto"/>
          <w:sz w:val="28"/>
          <w:szCs w:val="28"/>
        </w:rPr>
      </w:pPr>
      <w:r>
        <w:rPr>
          <w:bCs/>
          <w:color w:val="auto"/>
          <w:sz w:val="28"/>
          <w:szCs w:val="28"/>
        </w:rPr>
        <w:t>4</w:t>
      </w:r>
      <w:r w:rsidR="0031364A" w:rsidRPr="009E749A">
        <w:rPr>
          <w:bCs/>
          <w:color w:val="auto"/>
          <w:sz w:val="28"/>
          <w:szCs w:val="28"/>
        </w:rPr>
        <w:t xml:space="preserve">. Контроль за выполнением постановления возложить на заместителя главы района по </w:t>
      </w:r>
      <w:r w:rsidR="00864EBE" w:rsidRPr="00864EBE">
        <w:rPr>
          <w:bCs/>
          <w:color w:val="auto"/>
          <w:sz w:val="28"/>
          <w:szCs w:val="28"/>
        </w:rPr>
        <w:t xml:space="preserve">развитию жилищно-коммунального комплекса, строительства, энергетики, транспорта и связи </w:t>
      </w:r>
      <w:r w:rsidR="0031364A" w:rsidRPr="009E749A">
        <w:rPr>
          <w:bCs/>
          <w:color w:val="auto"/>
          <w:sz w:val="28"/>
          <w:szCs w:val="28"/>
        </w:rPr>
        <w:t>Х.Ж. Абдуллина.</w:t>
      </w:r>
    </w:p>
    <w:p w:rsidR="00A24E93" w:rsidRDefault="00A24E93" w:rsidP="00A24E93">
      <w:pPr>
        <w:tabs>
          <w:tab w:val="left" w:pos="851"/>
        </w:tabs>
        <w:ind w:right="-1"/>
        <w:jc w:val="both"/>
        <w:rPr>
          <w:rFonts w:eastAsia="Calibri"/>
          <w:lang w:eastAsia="en-US"/>
        </w:rPr>
      </w:pPr>
    </w:p>
    <w:p w:rsidR="009261CB" w:rsidRDefault="009261CB" w:rsidP="00A24E93">
      <w:pPr>
        <w:tabs>
          <w:tab w:val="left" w:pos="851"/>
        </w:tabs>
        <w:ind w:right="-1"/>
        <w:jc w:val="both"/>
        <w:rPr>
          <w:rFonts w:eastAsia="Calibri"/>
          <w:lang w:eastAsia="en-US"/>
        </w:rPr>
      </w:pPr>
    </w:p>
    <w:p w:rsidR="0071456A" w:rsidRDefault="0071456A" w:rsidP="00A24E93">
      <w:pPr>
        <w:tabs>
          <w:tab w:val="left" w:pos="851"/>
        </w:tabs>
        <w:ind w:right="-1"/>
        <w:jc w:val="both"/>
        <w:rPr>
          <w:rFonts w:eastAsia="Calibri"/>
          <w:lang w:eastAsia="en-US"/>
        </w:rPr>
      </w:pPr>
    </w:p>
    <w:p w:rsidR="0071456A" w:rsidRPr="00A24E93" w:rsidRDefault="0071456A" w:rsidP="00A24E93">
      <w:pPr>
        <w:tabs>
          <w:tab w:val="left" w:pos="851"/>
        </w:tabs>
        <w:ind w:right="-1"/>
        <w:jc w:val="both"/>
        <w:rPr>
          <w:rFonts w:eastAsia="Calibri"/>
          <w:lang w:eastAsia="en-US"/>
        </w:rPr>
      </w:pPr>
    </w:p>
    <w:p w:rsidR="0031364A" w:rsidRDefault="00A24E93" w:rsidP="00A24E93">
      <w:pPr>
        <w:tabs>
          <w:tab w:val="left" w:pos="851"/>
        </w:tabs>
        <w:ind w:right="-1"/>
        <w:jc w:val="both"/>
        <w:rPr>
          <w:rFonts w:eastAsia="Calibri"/>
          <w:lang w:eastAsia="en-US"/>
        </w:rPr>
      </w:pPr>
      <w:r w:rsidRPr="00A24E93">
        <w:rPr>
          <w:rFonts w:eastAsia="Calibri"/>
          <w:lang w:eastAsia="en-US"/>
        </w:rPr>
        <w:t xml:space="preserve">Глава района                          </w:t>
      </w:r>
      <w:r>
        <w:rPr>
          <w:rFonts w:eastAsia="Calibri"/>
          <w:lang w:eastAsia="en-US"/>
        </w:rPr>
        <w:t xml:space="preserve">                             </w:t>
      </w:r>
      <w:r w:rsidRPr="00A24E93">
        <w:rPr>
          <w:rFonts w:eastAsia="Calibri"/>
          <w:lang w:eastAsia="en-US"/>
        </w:rPr>
        <w:t xml:space="preserve">                                 Б.А. Саломатин</w:t>
      </w: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pPr>
    </w:p>
    <w:p w:rsidR="0031364A" w:rsidRDefault="0031364A" w:rsidP="00A24E93">
      <w:pPr>
        <w:tabs>
          <w:tab w:val="left" w:pos="851"/>
        </w:tabs>
        <w:ind w:right="-1"/>
        <w:jc w:val="both"/>
        <w:rPr>
          <w:rFonts w:eastAsia="Calibri"/>
          <w:lang w:eastAsia="en-US"/>
        </w:rPr>
        <w:sectPr w:rsidR="0031364A" w:rsidSect="0071456A">
          <w:headerReference w:type="default" r:id="rId9"/>
          <w:pgSz w:w="11907" w:h="16840" w:code="9"/>
          <w:pgMar w:top="1134" w:right="567" w:bottom="1135" w:left="1701" w:header="720" w:footer="720" w:gutter="0"/>
          <w:cols w:space="720"/>
          <w:noEndnote/>
          <w:docGrid w:linePitch="381"/>
        </w:sectPr>
      </w:pPr>
    </w:p>
    <w:p w:rsidR="0031364A" w:rsidRPr="00003E82" w:rsidRDefault="0031364A" w:rsidP="00FC652E">
      <w:pPr>
        <w:ind w:left="10632"/>
      </w:pPr>
      <w:r w:rsidRPr="00003E82">
        <w:lastRenderedPageBreak/>
        <w:t>Приложение к постановлению</w:t>
      </w:r>
    </w:p>
    <w:p w:rsidR="0031364A" w:rsidRPr="00003E82" w:rsidRDefault="0031364A" w:rsidP="00FC652E">
      <w:pPr>
        <w:ind w:left="10632"/>
      </w:pPr>
      <w:r w:rsidRPr="00003E82">
        <w:t>администрации района</w:t>
      </w:r>
    </w:p>
    <w:p w:rsidR="0031364A" w:rsidRPr="00003E82" w:rsidRDefault="0031364A" w:rsidP="00FC652E">
      <w:pPr>
        <w:ind w:left="10632"/>
        <w:rPr>
          <w:b/>
          <w:bCs/>
        </w:rPr>
      </w:pPr>
      <w:r w:rsidRPr="00003E82">
        <w:t xml:space="preserve">от </w:t>
      </w:r>
      <w:r w:rsidR="00FC652E">
        <w:t>_______</w:t>
      </w:r>
      <w:r w:rsidRPr="00003E82">
        <w:t xml:space="preserve"> </w:t>
      </w:r>
      <w:r>
        <w:t xml:space="preserve">№ </w:t>
      </w:r>
      <w:r w:rsidR="00FC652E">
        <w:t>_______</w:t>
      </w:r>
    </w:p>
    <w:p w:rsidR="0031364A" w:rsidRPr="00003E82" w:rsidRDefault="0031364A" w:rsidP="0031364A">
      <w:pPr>
        <w:jc w:val="center"/>
        <w:rPr>
          <w:b/>
        </w:rPr>
      </w:pPr>
    </w:p>
    <w:p w:rsidR="0031364A" w:rsidRPr="00003E82" w:rsidRDefault="0031364A" w:rsidP="0031364A">
      <w:pPr>
        <w:jc w:val="center"/>
        <w:rPr>
          <w:b/>
        </w:rPr>
      </w:pPr>
    </w:p>
    <w:p w:rsidR="0031364A" w:rsidRDefault="0031364A" w:rsidP="00FC652E">
      <w:pPr>
        <w:jc w:val="center"/>
        <w:rPr>
          <w:b/>
        </w:rPr>
      </w:pPr>
      <w:r w:rsidRPr="007449C6">
        <w:rPr>
          <w:b/>
        </w:rPr>
        <w:t xml:space="preserve">Изменения, которые вносятся в </w:t>
      </w:r>
      <w:r w:rsidR="0071456A">
        <w:rPr>
          <w:b/>
        </w:rPr>
        <w:t>раздел 5 «</w:t>
      </w:r>
      <w:r w:rsidR="0071456A" w:rsidRPr="0071456A">
        <w:rPr>
          <w:b/>
        </w:rPr>
        <w:t>Финансовое обеспечение муниципальной программы</w:t>
      </w:r>
      <w:r w:rsidR="0071456A">
        <w:rPr>
          <w:b/>
        </w:rPr>
        <w:t>»</w:t>
      </w:r>
      <w:r w:rsidR="0071456A" w:rsidRPr="007449C6">
        <w:rPr>
          <w:b/>
        </w:rPr>
        <w:t xml:space="preserve"> </w:t>
      </w:r>
      <w:r w:rsidR="0071456A">
        <w:rPr>
          <w:b/>
        </w:rPr>
        <w:t>приложения</w:t>
      </w:r>
      <w:r w:rsidRPr="007449C6">
        <w:rPr>
          <w:b/>
        </w:rPr>
        <w:t xml:space="preserve"> </w:t>
      </w:r>
      <w:r w:rsidR="00FC652E" w:rsidRPr="00FC652E">
        <w:rPr>
          <w:b/>
        </w:rPr>
        <w:t>к постановлению</w:t>
      </w:r>
      <w:r w:rsidR="00FC652E">
        <w:rPr>
          <w:b/>
        </w:rPr>
        <w:t xml:space="preserve"> </w:t>
      </w:r>
      <w:r w:rsidR="00FC652E" w:rsidRPr="00FC652E">
        <w:rPr>
          <w:b/>
        </w:rPr>
        <w:t>администрации района от 06.12.2023 № 1304</w:t>
      </w:r>
      <w:r w:rsidR="00FC652E">
        <w:rPr>
          <w:b/>
        </w:rPr>
        <w:t>.</w:t>
      </w:r>
    </w:p>
    <w:p w:rsidR="00FC652E" w:rsidRPr="00BA363B" w:rsidRDefault="00BA363B" w:rsidP="00BA363B">
      <w:r w:rsidRPr="00BA363B">
        <w:t>«</w:t>
      </w:r>
    </w:p>
    <w:tbl>
      <w:tblPr>
        <w:tblW w:w="14605" w:type="dxa"/>
        <w:tblLook w:val="04A0" w:firstRow="1" w:lastRow="0" w:firstColumn="1" w:lastColumn="0" w:noHBand="0" w:noVBand="1"/>
      </w:tblPr>
      <w:tblGrid>
        <w:gridCol w:w="6236"/>
        <w:gridCol w:w="1135"/>
        <w:gridCol w:w="993"/>
        <w:gridCol w:w="1134"/>
        <w:gridCol w:w="992"/>
        <w:gridCol w:w="992"/>
        <w:gridCol w:w="993"/>
        <w:gridCol w:w="996"/>
        <w:gridCol w:w="1134"/>
      </w:tblGrid>
      <w:tr w:rsidR="00E473F9" w:rsidRPr="00A07B35" w:rsidTr="00892AC3">
        <w:trPr>
          <w:trHeight w:val="480"/>
        </w:trPr>
        <w:tc>
          <w:tcPr>
            <w:tcW w:w="14605" w:type="dxa"/>
            <w:gridSpan w:val="9"/>
            <w:tcBorders>
              <w:top w:val="nil"/>
              <w:left w:val="nil"/>
              <w:bottom w:val="single" w:sz="4" w:space="0" w:color="auto"/>
              <w:right w:val="nil"/>
            </w:tcBorders>
            <w:shd w:val="clear" w:color="auto" w:fill="auto"/>
            <w:noWrap/>
            <w:vAlign w:val="center"/>
            <w:hideMark/>
          </w:tcPr>
          <w:p w:rsidR="00E473F9" w:rsidRPr="00A07B35" w:rsidRDefault="00E473F9" w:rsidP="00E473F9">
            <w:pPr>
              <w:jc w:val="center"/>
              <w:rPr>
                <w:bCs/>
                <w:sz w:val="22"/>
                <w:szCs w:val="22"/>
              </w:rPr>
            </w:pPr>
          </w:p>
        </w:tc>
      </w:tr>
      <w:tr w:rsidR="00892AC3" w:rsidRPr="00A07B35" w:rsidTr="00892AC3">
        <w:trPr>
          <w:trHeight w:val="300"/>
        </w:trPr>
        <w:tc>
          <w:tcPr>
            <w:tcW w:w="6236" w:type="dxa"/>
            <w:vMerge w:val="restart"/>
            <w:tcBorders>
              <w:top w:val="nil"/>
              <w:left w:val="single" w:sz="4" w:space="0" w:color="auto"/>
              <w:bottom w:val="single" w:sz="4" w:space="0" w:color="000000"/>
              <w:right w:val="single" w:sz="4" w:space="0" w:color="auto"/>
            </w:tcBorders>
            <w:shd w:val="clear" w:color="auto" w:fill="auto"/>
            <w:vAlign w:val="center"/>
            <w:hideMark/>
          </w:tcPr>
          <w:p w:rsidR="00892AC3" w:rsidRPr="00A07B35" w:rsidRDefault="00892AC3" w:rsidP="00892AC3">
            <w:pPr>
              <w:jc w:val="center"/>
              <w:rPr>
                <w:sz w:val="22"/>
                <w:szCs w:val="22"/>
              </w:rPr>
            </w:pPr>
            <w:r w:rsidRPr="00A07B35">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723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92AC3" w:rsidRPr="00A07B35" w:rsidRDefault="00892AC3" w:rsidP="00892AC3">
            <w:pPr>
              <w:jc w:val="center"/>
              <w:rPr>
                <w:sz w:val="22"/>
                <w:szCs w:val="22"/>
              </w:rPr>
            </w:pPr>
            <w:r w:rsidRPr="00A07B35">
              <w:rPr>
                <w:sz w:val="22"/>
                <w:szCs w:val="22"/>
              </w:rPr>
              <w:t>Объем финансового обеспечения по годам, тыс. рублей</w:t>
            </w:r>
          </w:p>
        </w:tc>
        <w:tc>
          <w:tcPr>
            <w:tcW w:w="1134" w:type="dxa"/>
            <w:vMerge w:val="restart"/>
            <w:tcBorders>
              <w:top w:val="nil"/>
              <w:left w:val="single" w:sz="4" w:space="0" w:color="auto"/>
              <w:right w:val="single" w:sz="4" w:space="0" w:color="auto"/>
            </w:tcBorders>
            <w:shd w:val="clear" w:color="auto" w:fill="auto"/>
            <w:noWrap/>
            <w:vAlign w:val="center"/>
            <w:hideMark/>
          </w:tcPr>
          <w:p w:rsidR="00892AC3" w:rsidRPr="00A07B35" w:rsidRDefault="00892AC3" w:rsidP="00892AC3">
            <w:pPr>
              <w:jc w:val="center"/>
              <w:rPr>
                <w:bCs/>
                <w:sz w:val="22"/>
                <w:szCs w:val="22"/>
              </w:rPr>
            </w:pPr>
            <w:r w:rsidRPr="00A07B35">
              <w:rPr>
                <w:bCs/>
                <w:sz w:val="22"/>
                <w:szCs w:val="22"/>
              </w:rPr>
              <w:t>Всего</w:t>
            </w:r>
          </w:p>
        </w:tc>
      </w:tr>
      <w:tr w:rsidR="00892AC3" w:rsidRPr="00A07B35" w:rsidTr="00892AC3">
        <w:trPr>
          <w:trHeight w:val="300"/>
        </w:trPr>
        <w:tc>
          <w:tcPr>
            <w:tcW w:w="6236" w:type="dxa"/>
            <w:vMerge/>
            <w:tcBorders>
              <w:top w:val="nil"/>
              <w:left w:val="single" w:sz="4" w:space="0" w:color="auto"/>
              <w:bottom w:val="single" w:sz="4" w:space="0" w:color="000000"/>
              <w:right w:val="single" w:sz="4" w:space="0" w:color="auto"/>
            </w:tcBorders>
            <w:shd w:val="clear" w:color="auto" w:fill="auto"/>
            <w:vAlign w:val="center"/>
            <w:hideMark/>
          </w:tcPr>
          <w:p w:rsidR="00892AC3" w:rsidRPr="00A07B35" w:rsidRDefault="00892AC3" w:rsidP="00892AC3">
            <w:pPr>
              <w:jc w:val="center"/>
              <w:rPr>
                <w:sz w:val="22"/>
                <w:szCs w:val="22"/>
              </w:rPr>
            </w:pPr>
          </w:p>
        </w:tc>
        <w:tc>
          <w:tcPr>
            <w:tcW w:w="1135"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2025</w:t>
            </w:r>
          </w:p>
        </w:tc>
        <w:tc>
          <w:tcPr>
            <w:tcW w:w="1134"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2026</w:t>
            </w:r>
          </w:p>
        </w:tc>
        <w:tc>
          <w:tcPr>
            <w:tcW w:w="992"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2027</w:t>
            </w:r>
          </w:p>
        </w:tc>
        <w:tc>
          <w:tcPr>
            <w:tcW w:w="992"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2028</w:t>
            </w:r>
          </w:p>
        </w:tc>
        <w:tc>
          <w:tcPr>
            <w:tcW w:w="993"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2029</w:t>
            </w:r>
          </w:p>
        </w:tc>
        <w:tc>
          <w:tcPr>
            <w:tcW w:w="996" w:type="dxa"/>
            <w:tcBorders>
              <w:top w:val="nil"/>
              <w:left w:val="nil"/>
              <w:bottom w:val="single" w:sz="4" w:space="0" w:color="auto"/>
              <w:right w:val="single" w:sz="4" w:space="0" w:color="auto"/>
            </w:tcBorders>
            <w:shd w:val="clear" w:color="auto" w:fill="auto"/>
            <w:noWrap/>
            <w:vAlign w:val="center"/>
            <w:hideMark/>
          </w:tcPr>
          <w:p w:rsidR="00892AC3" w:rsidRPr="00A07B35" w:rsidRDefault="00892AC3" w:rsidP="00892AC3">
            <w:pPr>
              <w:jc w:val="center"/>
              <w:rPr>
                <w:sz w:val="22"/>
                <w:szCs w:val="22"/>
              </w:rPr>
            </w:pPr>
            <w:r w:rsidRPr="00A07B35">
              <w:rPr>
                <w:sz w:val="22"/>
                <w:szCs w:val="22"/>
              </w:rPr>
              <w:t>2030</w:t>
            </w:r>
          </w:p>
        </w:tc>
        <w:tc>
          <w:tcPr>
            <w:tcW w:w="1134" w:type="dxa"/>
            <w:vMerge/>
            <w:tcBorders>
              <w:left w:val="single" w:sz="4" w:space="0" w:color="auto"/>
              <w:bottom w:val="single" w:sz="4" w:space="0" w:color="000000"/>
              <w:right w:val="single" w:sz="4" w:space="0" w:color="auto"/>
            </w:tcBorders>
            <w:shd w:val="clear" w:color="auto" w:fill="auto"/>
            <w:vAlign w:val="center"/>
            <w:hideMark/>
          </w:tcPr>
          <w:p w:rsidR="00892AC3" w:rsidRPr="00A07B35" w:rsidRDefault="00892AC3" w:rsidP="00892AC3">
            <w:pPr>
              <w:jc w:val="center"/>
              <w:rPr>
                <w:bCs/>
                <w:sz w:val="22"/>
                <w:szCs w:val="22"/>
              </w:rPr>
            </w:pPr>
          </w:p>
        </w:tc>
      </w:tr>
      <w:tr w:rsidR="00E473F9"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E473F9" w:rsidRPr="00A07B35" w:rsidRDefault="00E473F9" w:rsidP="00E473F9">
            <w:pPr>
              <w:jc w:val="center"/>
              <w:rPr>
                <w:sz w:val="22"/>
                <w:szCs w:val="22"/>
              </w:rPr>
            </w:pPr>
            <w:r w:rsidRPr="00A07B35">
              <w:rPr>
                <w:sz w:val="22"/>
                <w:szCs w:val="22"/>
              </w:rPr>
              <w:t>1</w:t>
            </w:r>
          </w:p>
        </w:tc>
        <w:tc>
          <w:tcPr>
            <w:tcW w:w="1135"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6</w:t>
            </w:r>
          </w:p>
        </w:tc>
        <w:tc>
          <w:tcPr>
            <w:tcW w:w="993"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7</w:t>
            </w:r>
          </w:p>
        </w:tc>
        <w:tc>
          <w:tcPr>
            <w:tcW w:w="996"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sz w:val="22"/>
                <w:szCs w:val="22"/>
              </w:rPr>
            </w:pPr>
            <w:r w:rsidRPr="00A07B35">
              <w:rPr>
                <w:sz w:val="22"/>
                <w:szCs w:val="22"/>
              </w:rPr>
              <w:t>8</w:t>
            </w:r>
          </w:p>
        </w:tc>
        <w:tc>
          <w:tcPr>
            <w:tcW w:w="1134"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center"/>
              <w:rPr>
                <w:bCs/>
                <w:sz w:val="22"/>
                <w:szCs w:val="22"/>
              </w:rPr>
            </w:pPr>
            <w:r w:rsidRPr="00A07B35">
              <w:rPr>
                <w:bCs/>
                <w:sz w:val="22"/>
                <w:szCs w:val="22"/>
              </w:rPr>
              <w:t>9</w:t>
            </w:r>
          </w:p>
        </w:tc>
      </w:tr>
      <w:tr w:rsidR="0071456A" w:rsidRPr="00A07B35" w:rsidTr="00892AC3">
        <w:trPr>
          <w:trHeight w:val="300"/>
        </w:trPr>
        <w:tc>
          <w:tcPr>
            <w:tcW w:w="6236" w:type="dxa"/>
            <w:tcBorders>
              <w:top w:val="nil"/>
              <w:left w:val="single" w:sz="4" w:space="0" w:color="auto"/>
              <w:bottom w:val="nil"/>
              <w:right w:val="single" w:sz="4" w:space="0" w:color="auto"/>
            </w:tcBorders>
            <w:shd w:val="clear" w:color="auto" w:fill="auto"/>
            <w:vAlign w:val="center"/>
            <w:hideMark/>
          </w:tcPr>
          <w:p w:rsidR="0071456A" w:rsidRPr="00A07B35" w:rsidRDefault="0071456A" w:rsidP="0071456A">
            <w:pPr>
              <w:rPr>
                <w:bCs/>
                <w:sz w:val="22"/>
                <w:szCs w:val="22"/>
              </w:rPr>
            </w:pPr>
            <w:r w:rsidRPr="00A07B35">
              <w:rPr>
                <w:bCs/>
                <w:sz w:val="22"/>
                <w:szCs w:val="22"/>
              </w:rPr>
              <w:t>Муниципальная  программа (всего), в том числе:</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202 784,9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81 016,3</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65 493,35</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508 082,2</w:t>
            </w:r>
          </w:p>
        </w:tc>
      </w:tr>
      <w:tr w:rsidR="0071456A" w:rsidRPr="00A07B35" w:rsidTr="00892AC3">
        <w:trPr>
          <w:trHeight w:val="300"/>
        </w:trPr>
        <w:tc>
          <w:tcPr>
            <w:tcW w:w="6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бюджет автономного округа</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96 184,5</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6 605,2</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102 789,7</w:t>
            </w:r>
          </w:p>
        </w:tc>
      </w:tr>
      <w:tr w:rsidR="0071456A"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81 360,2</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64 303,3</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65 493,4</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369 944,5</w:t>
            </w:r>
          </w:p>
        </w:tc>
      </w:tr>
      <w:tr w:rsidR="0071456A"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бюджет поселений</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25 240,</w:t>
            </w:r>
            <w:r w:rsidR="00892AC3">
              <w:rPr>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10 107,8</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71456A">
              <w:rPr>
                <w:sz w:val="22"/>
                <w:szCs w:val="22"/>
              </w:rPr>
              <w:t>0,0</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892AC3">
            <w:pPr>
              <w:jc w:val="right"/>
              <w:rPr>
                <w:sz w:val="22"/>
                <w:szCs w:val="22"/>
              </w:rPr>
            </w:pPr>
            <w:r w:rsidRPr="0071456A">
              <w:rPr>
                <w:sz w:val="22"/>
                <w:szCs w:val="22"/>
              </w:rPr>
              <w:t>35 348,</w:t>
            </w:r>
            <w:r w:rsidR="00892AC3">
              <w:rPr>
                <w:sz w:val="22"/>
                <w:szCs w:val="22"/>
              </w:rPr>
              <w:t>0</w:t>
            </w:r>
          </w:p>
        </w:tc>
      </w:tr>
      <w:tr w:rsidR="0089072A"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89072A" w:rsidRPr="00A07B35" w:rsidRDefault="0089072A" w:rsidP="0089072A">
            <w:pPr>
              <w:rPr>
                <w:sz w:val="22"/>
                <w:szCs w:val="22"/>
              </w:rPr>
            </w:pPr>
            <w:r w:rsidRPr="00A07B35">
              <w:rPr>
                <w:sz w:val="22"/>
                <w:szCs w:val="22"/>
              </w:rPr>
              <w:t>объем налоговых расходов (справочно)</w:t>
            </w:r>
          </w:p>
        </w:tc>
        <w:tc>
          <w:tcPr>
            <w:tcW w:w="1135"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992"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993"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996"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c>
          <w:tcPr>
            <w:tcW w:w="1134" w:type="dxa"/>
            <w:tcBorders>
              <w:top w:val="nil"/>
              <w:left w:val="nil"/>
              <w:bottom w:val="single" w:sz="4" w:space="0" w:color="auto"/>
              <w:right w:val="single" w:sz="4" w:space="0" w:color="auto"/>
            </w:tcBorders>
            <w:shd w:val="clear" w:color="auto" w:fill="auto"/>
            <w:noWrap/>
            <w:vAlign w:val="center"/>
            <w:hideMark/>
          </w:tcPr>
          <w:p w:rsidR="0089072A" w:rsidRPr="0089072A" w:rsidRDefault="0089072A" w:rsidP="0089072A">
            <w:pPr>
              <w:jc w:val="right"/>
              <w:rPr>
                <w:sz w:val="22"/>
                <w:szCs w:val="22"/>
              </w:rPr>
            </w:pPr>
            <w:r w:rsidRPr="0089072A">
              <w:rPr>
                <w:sz w:val="22"/>
                <w:szCs w:val="22"/>
              </w:rPr>
              <w:t>0,0</w:t>
            </w:r>
          </w:p>
        </w:tc>
      </w:tr>
      <w:tr w:rsidR="00E473F9" w:rsidRPr="00A07B35" w:rsidTr="00892AC3">
        <w:trPr>
          <w:trHeight w:val="975"/>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E473F9" w:rsidRPr="00A07B35" w:rsidRDefault="00E473F9" w:rsidP="00E473F9">
            <w:pPr>
              <w:rPr>
                <w:sz w:val="22"/>
                <w:szCs w:val="22"/>
              </w:rPr>
            </w:pPr>
            <w:r w:rsidRPr="00A07B35">
              <w:rPr>
                <w:sz w:val="22"/>
                <w:szCs w:val="22"/>
              </w:rPr>
              <w:t>2.1. Комплекс процессных мероприятий «Обеспечение доступности и повышение качества транспортных услуг водным транспортом» (всего), в том числе:</w:t>
            </w:r>
          </w:p>
        </w:tc>
        <w:tc>
          <w:tcPr>
            <w:tcW w:w="1135" w:type="dxa"/>
            <w:tcBorders>
              <w:top w:val="nil"/>
              <w:left w:val="nil"/>
              <w:bottom w:val="single" w:sz="4" w:space="0" w:color="auto"/>
              <w:right w:val="single" w:sz="4" w:space="0" w:color="auto"/>
            </w:tcBorders>
            <w:shd w:val="clear" w:color="auto" w:fill="auto"/>
            <w:noWrap/>
            <w:vAlign w:val="center"/>
            <w:hideMark/>
          </w:tcPr>
          <w:p w:rsidR="00E473F9" w:rsidRPr="00A07B35" w:rsidRDefault="0071456A" w:rsidP="0071456A">
            <w:pPr>
              <w:jc w:val="right"/>
              <w:rPr>
                <w:sz w:val="22"/>
                <w:szCs w:val="22"/>
              </w:rPr>
            </w:pPr>
            <w:r>
              <w:rPr>
                <w:sz w:val="22"/>
                <w:szCs w:val="22"/>
              </w:rPr>
              <w:t>45 8</w:t>
            </w:r>
            <w:r w:rsidR="00E473F9" w:rsidRPr="00A07B35">
              <w:rPr>
                <w:sz w:val="22"/>
                <w:szCs w:val="22"/>
              </w:rPr>
              <w:t>11,1</w:t>
            </w:r>
          </w:p>
        </w:tc>
        <w:tc>
          <w:tcPr>
            <w:tcW w:w="993"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39 697,9</w:t>
            </w:r>
          </w:p>
        </w:tc>
        <w:tc>
          <w:tcPr>
            <w:tcW w:w="1134"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E473F9">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E473F9" w:rsidRPr="00A07B35" w:rsidRDefault="00E473F9" w:rsidP="0071456A">
            <w:pPr>
              <w:jc w:val="right"/>
              <w:rPr>
                <w:bCs/>
                <w:sz w:val="22"/>
                <w:szCs w:val="22"/>
              </w:rPr>
            </w:pPr>
            <w:r w:rsidRPr="00A07B35">
              <w:rPr>
                <w:bCs/>
                <w:sz w:val="22"/>
                <w:szCs w:val="22"/>
              </w:rPr>
              <w:t>2</w:t>
            </w:r>
            <w:r w:rsidR="0071456A">
              <w:rPr>
                <w:bCs/>
                <w:sz w:val="22"/>
                <w:szCs w:val="22"/>
              </w:rPr>
              <w:t>83</w:t>
            </w:r>
            <w:r w:rsidRPr="00A07B35">
              <w:rPr>
                <w:bCs/>
                <w:sz w:val="22"/>
                <w:szCs w:val="22"/>
              </w:rPr>
              <w:t xml:space="preserve"> </w:t>
            </w:r>
            <w:r w:rsidR="0071456A">
              <w:rPr>
                <w:bCs/>
                <w:sz w:val="22"/>
                <w:szCs w:val="22"/>
              </w:rPr>
              <w:t>9</w:t>
            </w:r>
            <w:r w:rsidRPr="00A07B35">
              <w:rPr>
                <w:bCs/>
                <w:sz w:val="22"/>
                <w:szCs w:val="22"/>
              </w:rPr>
              <w:t>93,5</w:t>
            </w:r>
          </w:p>
        </w:tc>
      </w:tr>
      <w:tr w:rsidR="0071456A"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AB64A5">
              <w:rPr>
                <w:sz w:val="22"/>
                <w:szCs w:val="22"/>
              </w:rPr>
              <w:t>45 811,1</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39 697,9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bCs/>
                <w:sz w:val="22"/>
                <w:szCs w:val="22"/>
              </w:rPr>
            </w:pPr>
            <w:r w:rsidRPr="00A07B35">
              <w:rPr>
                <w:bCs/>
                <w:sz w:val="22"/>
                <w:szCs w:val="22"/>
              </w:rPr>
              <w:t>2</w:t>
            </w:r>
            <w:r>
              <w:rPr>
                <w:bCs/>
                <w:sz w:val="22"/>
                <w:szCs w:val="22"/>
              </w:rPr>
              <w:t>83</w:t>
            </w:r>
            <w:r w:rsidRPr="00A07B35">
              <w:rPr>
                <w:bCs/>
                <w:sz w:val="22"/>
                <w:szCs w:val="22"/>
              </w:rPr>
              <w:t xml:space="preserve"> </w:t>
            </w:r>
            <w:r>
              <w:rPr>
                <w:bCs/>
                <w:sz w:val="22"/>
                <w:szCs w:val="22"/>
              </w:rPr>
              <w:t>9</w:t>
            </w:r>
            <w:r w:rsidRPr="00A07B35">
              <w:rPr>
                <w:bCs/>
                <w:sz w:val="22"/>
                <w:szCs w:val="22"/>
              </w:rPr>
              <w:t>93,5</w:t>
            </w:r>
          </w:p>
        </w:tc>
      </w:tr>
      <w:tr w:rsidR="0071456A" w:rsidRPr="00A07B35" w:rsidTr="00892AC3">
        <w:trPr>
          <w:trHeight w:val="1073"/>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AB64A5">
              <w:rPr>
                <w:sz w:val="22"/>
                <w:szCs w:val="22"/>
              </w:rPr>
              <w:t>45 811,1</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39 697,9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bCs/>
                <w:sz w:val="22"/>
                <w:szCs w:val="22"/>
              </w:rPr>
            </w:pPr>
            <w:r w:rsidRPr="00A07B35">
              <w:rPr>
                <w:bCs/>
                <w:sz w:val="22"/>
                <w:szCs w:val="22"/>
              </w:rPr>
              <w:t>2</w:t>
            </w:r>
            <w:r>
              <w:rPr>
                <w:bCs/>
                <w:sz w:val="22"/>
                <w:szCs w:val="22"/>
              </w:rPr>
              <w:t>83</w:t>
            </w:r>
            <w:r w:rsidRPr="00A07B35">
              <w:rPr>
                <w:bCs/>
                <w:sz w:val="22"/>
                <w:szCs w:val="22"/>
              </w:rPr>
              <w:t xml:space="preserve"> </w:t>
            </w:r>
            <w:r>
              <w:rPr>
                <w:bCs/>
                <w:sz w:val="22"/>
                <w:szCs w:val="22"/>
              </w:rPr>
              <w:t>9</w:t>
            </w:r>
            <w:r w:rsidRPr="00A07B35">
              <w:rPr>
                <w:bCs/>
                <w:sz w:val="22"/>
                <w:szCs w:val="22"/>
              </w:rPr>
              <w:t>93,5</w:t>
            </w:r>
          </w:p>
        </w:tc>
      </w:tr>
      <w:tr w:rsidR="0071456A" w:rsidRPr="00A07B35" w:rsidTr="00892AC3">
        <w:trPr>
          <w:trHeight w:val="300"/>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71456A" w:rsidRPr="00A07B35" w:rsidRDefault="0071456A" w:rsidP="0071456A">
            <w:pPr>
              <w:rPr>
                <w:sz w:val="22"/>
                <w:szCs w:val="22"/>
              </w:rPr>
            </w:pPr>
            <w:r w:rsidRPr="00A07B35">
              <w:rPr>
                <w:sz w:val="22"/>
                <w:szCs w:val="22"/>
              </w:rPr>
              <w:t>местный бюджет</w:t>
            </w:r>
          </w:p>
        </w:tc>
        <w:tc>
          <w:tcPr>
            <w:tcW w:w="1135" w:type="dxa"/>
            <w:tcBorders>
              <w:top w:val="nil"/>
              <w:left w:val="nil"/>
              <w:bottom w:val="single" w:sz="4" w:space="0" w:color="auto"/>
              <w:right w:val="single" w:sz="4" w:space="0" w:color="auto"/>
            </w:tcBorders>
            <w:shd w:val="clear" w:color="auto" w:fill="auto"/>
            <w:noWrap/>
            <w:vAlign w:val="center"/>
            <w:hideMark/>
          </w:tcPr>
          <w:p w:rsidR="0071456A" w:rsidRPr="0071456A" w:rsidRDefault="0071456A" w:rsidP="0071456A">
            <w:pPr>
              <w:jc w:val="right"/>
              <w:rPr>
                <w:sz w:val="22"/>
                <w:szCs w:val="22"/>
              </w:rPr>
            </w:pPr>
            <w:r w:rsidRPr="00AB64A5">
              <w:rPr>
                <w:sz w:val="22"/>
                <w:szCs w:val="22"/>
              </w:rPr>
              <w:t>45 811,1</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39 697,9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2"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3"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996"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sz w:val="22"/>
                <w:szCs w:val="22"/>
              </w:rPr>
            </w:pPr>
            <w:r w:rsidRPr="00A07B35">
              <w:rPr>
                <w:sz w:val="22"/>
                <w:szCs w:val="22"/>
              </w:rPr>
              <w:t>39 696,9</w:t>
            </w:r>
          </w:p>
        </w:tc>
        <w:tc>
          <w:tcPr>
            <w:tcW w:w="1134" w:type="dxa"/>
            <w:tcBorders>
              <w:top w:val="nil"/>
              <w:left w:val="nil"/>
              <w:bottom w:val="single" w:sz="4" w:space="0" w:color="auto"/>
              <w:right w:val="single" w:sz="4" w:space="0" w:color="auto"/>
            </w:tcBorders>
            <w:shd w:val="clear" w:color="auto" w:fill="auto"/>
            <w:noWrap/>
            <w:vAlign w:val="center"/>
            <w:hideMark/>
          </w:tcPr>
          <w:p w:rsidR="0071456A" w:rsidRPr="00A07B35" w:rsidRDefault="0071456A" w:rsidP="0071456A">
            <w:pPr>
              <w:jc w:val="right"/>
              <w:rPr>
                <w:bCs/>
                <w:sz w:val="22"/>
                <w:szCs w:val="22"/>
              </w:rPr>
            </w:pPr>
            <w:r w:rsidRPr="00A07B35">
              <w:rPr>
                <w:bCs/>
                <w:sz w:val="22"/>
                <w:szCs w:val="22"/>
              </w:rPr>
              <w:t>2</w:t>
            </w:r>
            <w:r>
              <w:rPr>
                <w:bCs/>
                <w:sz w:val="22"/>
                <w:szCs w:val="22"/>
              </w:rPr>
              <w:t>83</w:t>
            </w:r>
            <w:r w:rsidRPr="00A07B35">
              <w:rPr>
                <w:bCs/>
                <w:sz w:val="22"/>
                <w:szCs w:val="22"/>
              </w:rPr>
              <w:t xml:space="preserve"> </w:t>
            </w:r>
            <w:r>
              <w:rPr>
                <w:bCs/>
                <w:sz w:val="22"/>
                <w:szCs w:val="22"/>
              </w:rPr>
              <w:t>9</w:t>
            </w:r>
            <w:r w:rsidRPr="00A07B35">
              <w:rPr>
                <w:bCs/>
                <w:sz w:val="22"/>
                <w:szCs w:val="22"/>
              </w:rPr>
              <w:t>93,5</w:t>
            </w:r>
          </w:p>
        </w:tc>
      </w:tr>
    </w:tbl>
    <w:p w:rsidR="00F6091A" w:rsidRDefault="00F6091A" w:rsidP="00BA363B">
      <w:pPr>
        <w:rPr>
          <w:rFonts w:eastAsia="Calibri"/>
          <w:sz w:val="22"/>
          <w:szCs w:val="22"/>
        </w:rPr>
      </w:pPr>
    </w:p>
    <w:p w:rsidR="00F6091A" w:rsidRDefault="00F6091A" w:rsidP="00BA363B">
      <w:pPr>
        <w:rPr>
          <w:rFonts w:eastAsia="Calibri"/>
          <w:sz w:val="22"/>
          <w:szCs w:val="22"/>
        </w:rPr>
      </w:pPr>
    </w:p>
    <w:p w:rsidR="0031364A" w:rsidRDefault="00F6091A" w:rsidP="0071456A">
      <w:pPr>
        <w:ind w:left="10490"/>
        <w:jc w:val="right"/>
      </w:pPr>
      <w:r>
        <w:t>.</w:t>
      </w:r>
      <w:r w:rsidR="009D05F4">
        <w:t>»</w:t>
      </w:r>
    </w:p>
    <w:p w:rsidR="00A2143B" w:rsidRDefault="00A2143B" w:rsidP="0071456A">
      <w:pPr>
        <w:ind w:left="10490"/>
        <w:jc w:val="right"/>
      </w:pPr>
    </w:p>
    <w:p w:rsidR="003370E6" w:rsidRDefault="00A2143B" w:rsidP="00A2143B">
      <w:pPr>
        <w:sectPr w:rsidR="003370E6" w:rsidSect="00DE2DE9">
          <w:pgSz w:w="16840" w:h="11907" w:orient="landscape" w:code="9"/>
          <w:pgMar w:top="1134" w:right="567" w:bottom="993" w:left="1701" w:header="720" w:footer="720" w:gutter="0"/>
          <w:cols w:space="720"/>
          <w:noEndnote/>
          <w:docGrid w:linePitch="381"/>
        </w:sectPr>
      </w:pPr>
      <w:r w:rsidRPr="00A2143B">
        <w:rPr>
          <w:noProof/>
        </w:rPr>
        <w:lastRenderedPageBreak/>
        <w:drawing>
          <wp:inline distT="0" distB="0" distL="0" distR="0">
            <wp:extent cx="4554747" cy="643166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4287" cy="6445140"/>
                    </a:xfrm>
                    <a:prstGeom prst="rect">
                      <a:avLst/>
                    </a:prstGeom>
                    <a:noFill/>
                    <a:ln>
                      <a:noFill/>
                    </a:ln>
                  </pic:spPr>
                </pic:pic>
              </a:graphicData>
            </a:graphic>
          </wp:inline>
        </w:drawing>
      </w:r>
      <w:r>
        <w:t xml:space="preserve">    </w:t>
      </w:r>
      <w:r w:rsidRPr="00A2143B">
        <w:rPr>
          <w:noProof/>
        </w:rPr>
        <w:drawing>
          <wp:inline distT="0" distB="0" distL="0" distR="0">
            <wp:extent cx="4313207" cy="609059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5" cy="6100195"/>
                    </a:xfrm>
                    <a:prstGeom prst="rect">
                      <a:avLst/>
                    </a:prstGeom>
                    <a:noFill/>
                    <a:ln>
                      <a:noFill/>
                    </a:ln>
                  </pic:spPr>
                </pic:pic>
              </a:graphicData>
            </a:graphic>
          </wp:inline>
        </w:drawing>
      </w:r>
      <w:bookmarkStart w:id="0" w:name="_GoBack"/>
      <w:bookmarkEnd w:id="0"/>
    </w:p>
    <w:p w:rsidR="003370E6" w:rsidRPr="00A24E93" w:rsidRDefault="003370E6" w:rsidP="003370E6">
      <w:pPr>
        <w:ind w:left="10490"/>
        <w:rPr>
          <w:rFonts w:eastAsia="Calibri"/>
          <w:lang w:eastAsia="en-US"/>
        </w:rPr>
      </w:pPr>
      <w:r>
        <w:rPr>
          <w:rFonts w:eastAsia="Calibri"/>
          <w:lang w:eastAsia="en-US"/>
        </w:rPr>
        <w:lastRenderedPageBreak/>
        <w:t>ропорпроп</w:t>
      </w:r>
    </w:p>
    <w:sectPr w:rsidR="003370E6" w:rsidRPr="00A24E93" w:rsidSect="003370E6">
      <w:pgSz w:w="11907" w:h="16840" w:code="9"/>
      <w:pgMar w:top="1701" w:right="1134" w:bottom="567" w:left="64999"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F9D" w:rsidRDefault="00E02F9D">
      <w:r>
        <w:separator/>
      </w:r>
    </w:p>
  </w:endnote>
  <w:endnote w:type="continuationSeparator" w:id="0">
    <w:p w:rsidR="00E02F9D" w:rsidRDefault="00E0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F9D" w:rsidRDefault="00E02F9D">
      <w:r>
        <w:separator/>
      </w:r>
    </w:p>
  </w:footnote>
  <w:footnote w:type="continuationSeparator" w:id="0">
    <w:p w:rsidR="00E02F9D" w:rsidRDefault="00E0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899896"/>
      <w:docPartObj>
        <w:docPartGallery w:val="Page Numbers (Top of Page)"/>
        <w:docPartUnique/>
      </w:docPartObj>
    </w:sdtPr>
    <w:sdtEndPr/>
    <w:sdtContent>
      <w:p w:rsidR="00833E2C" w:rsidRDefault="00833E2C">
        <w:pPr>
          <w:pStyle w:val="a4"/>
          <w:jc w:val="center"/>
        </w:pPr>
        <w:r>
          <w:fldChar w:fldCharType="begin"/>
        </w:r>
        <w:r>
          <w:instrText>PAGE   \* MERGEFORMAT</w:instrText>
        </w:r>
        <w:r>
          <w:fldChar w:fldCharType="separate"/>
        </w:r>
        <w:r w:rsidR="00533024">
          <w:rPr>
            <w:noProof/>
          </w:rPr>
          <w:t>4</w:t>
        </w:r>
        <w:r>
          <w:fldChar w:fldCharType="end"/>
        </w:r>
      </w:p>
    </w:sdtContent>
  </w:sdt>
  <w:p w:rsidR="00833E2C" w:rsidRDefault="00833E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847433C"/>
    <w:multiLevelType w:val="hybridMultilevel"/>
    <w:tmpl w:val="3CF26F1C"/>
    <w:lvl w:ilvl="0" w:tplc="256888EC">
      <w:start w:val="4"/>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9243E4"/>
    <w:multiLevelType w:val="hybridMultilevel"/>
    <w:tmpl w:val="3E2C71F6"/>
    <w:lvl w:ilvl="0" w:tplc="55808B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5"/>
  </w:num>
  <w:num w:numId="5">
    <w:abstractNumId w:val="29"/>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6"/>
  </w:num>
  <w:num w:numId="13">
    <w:abstractNumId w:val="24"/>
  </w:num>
  <w:num w:numId="14">
    <w:abstractNumId w:val="19"/>
  </w:num>
  <w:num w:numId="15">
    <w:abstractNumId w:val="0"/>
  </w:num>
  <w:num w:numId="16">
    <w:abstractNumId w:val="11"/>
  </w:num>
  <w:num w:numId="17">
    <w:abstractNumId w:val="18"/>
  </w:num>
  <w:num w:numId="18">
    <w:abstractNumId w:val="27"/>
  </w:num>
  <w:num w:numId="19">
    <w:abstractNumId w:val="31"/>
  </w:num>
  <w:num w:numId="20">
    <w:abstractNumId w:val="9"/>
  </w:num>
  <w:num w:numId="21">
    <w:abstractNumId w:val="22"/>
  </w:num>
  <w:num w:numId="22">
    <w:abstractNumId w:val="20"/>
  </w:num>
  <w:num w:numId="23">
    <w:abstractNumId w:val="30"/>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71BA"/>
    <w:rsid w:val="000275B7"/>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47450"/>
    <w:rsid w:val="00057117"/>
    <w:rsid w:val="00060F5D"/>
    <w:rsid w:val="00062485"/>
    <w:rsid w:val="0006267E"/>
    <w:rsid w:val="0006352D"/>
    <w:rsid w:val="00063A55"/>
    <w:rsid w:val="000640E4"/>
    <w:rsid w:val="00064398"/>
    <w:rsid w:val="000668DE"/>
    <w:rsid w:val="00067382"/>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A0BB5"/>
    <w:rsid w:val="000A2716"/>
    <w:rsid w:val="000A6BCE"/>
    <w:rsid w:val="000A7E72"/>
    <w:rsid w:val="000B012D"/>
    <w:rsid w:val="000B049C"/>
    <w:rsid w:val="000B1417"/>
    <w:rsid w:val="000B38FF"/>
    <w:rsid w:val="000B3B09"/>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1002E1"/>
    <w:rsid w:val="00101E06"/>
    <w:rsid w:val="0010246A"/>
    <w:rsid w:val="00102DDA"/>
    <w:rsid w:val="00103954"/>
    <w:rsid w:val="001043B6"/>
    <w:rsid w:val="0010707C"/>
    <w:rsid w:val="001073F0"/>
    <w:rsid w:val="0011220D"/>
    <w:rsid w:val="00117910"/>
    <w:rsid w:val="00117E19"/>
    <w:rsid w:val="00120E96"/>
    <w:rsid w:val="00133F44"/>
    <w:rsid w:val="001359AA"/>
    <w:rsid w:val="00142A70"/>
    <w:rsid w:val="00143E47"/>
    <w:rsid w:val="00143EEF"/>
    <w:rsid w:val="0014484B"/>
    <w:rsid w:val="0014488B"/>
    <w:rsid w:val="001448CA"/>
    <w:rsid w:val="00144C10"/>
    <w:rsid w:val="001502E1"/>
    <w:rsid w:val="00153090"/>
    <w:rsid w:val="00155385"/>
    <w:rsid w:val="00155994"/>
    <w:rsid w:val="00157C57"/>
    <w:rsid w:val="00160938"/>
    <w:rsid w:val="00161524"/>
    <w:rsid w:val="00161947"/>
    <w:rsid w:val="00161AD0"/>
    <w:rsid w:val="00162CAF"/>
    <w:rsid w:val="00164CEE"/>
    <w:rsid w:val="00164E66"/>
    <w:rsid w:val="001671DB"/>
    <w:rsid w:val="00167A9E"/>
    <w:rsid w:val="00170E73"/>
    <w:rsid w:val="001734F3"/>
    <w:rsid w:val="00173548"/>
    <w:rsid w:val="001741CD"/>
    <w:rsid w:val="0018205E"/>
    <w:rsid w:val="00185FE0"/>
    <w:rsid w:val="001911A0"/>
    <w:rsid w:val="00192586"/>
    <w:rsid w:val="00193238"/>
    <w:rsid w:val="0019333A"/>
    <w:rsid w:val="00193515"/>
    <w:rsid w:val="00193550"/>
    <w:rsid w:val="00197957"/>
    <w:rsid w:val="001A0137"/>
    <w:rsid w:val="001A074B"/>
    <w:rsid w:val="001A130D"/>
    <w:rsid w:val="001A2FFB"/>
    <w:rsid w:val="001A4197"/>
    <w:rsid w:val="001A5F93"/>
    <w:rsid w:val="001B0CF8"/>
    <w:rsid w:val="001B4FB0"/>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42F"/>
    <w:rsid w:val="001C769E"/>
    <w:rsid w:val="001C7A23"/>
    <w:rsid w:val="001D20A5"/>
    <w:rsid w:val="001D2112"/>
    <w:rsid w:val="001D3338"/>
    <w:rsid w:val="001E0D6A"/>
    <w:rsid w:val="001E1EED"/>
    <w:rsid w:val="001E2343"/>
    <w:rsid w:val="001E56C1"/>
    <w:rsid w:val="001E6683"/>
    <w:rsid w:val="001E6F73"/>
    <w:rsid w:val="001E7A57"/>
    <w:rsid w:val="001F49E1"/>
    <w:rsid w:val="001F55FB"/>
    <w:rsid w:val="001F57F1"/>
    <w:rsid w:val="002006CC"/>
    <w:rsid w:val="00201DD7"/>
    <w:rsid w:val="00202C09"/>
    <w:rsid w:val="002049E2"/>
    <w:rsid w:val="0020543B"/>
    <w:rsid w:val="00206E05"/>
    <w:rsid w:val="00207E58"/>
    <w:rsid w:val="0021455F"/>
    <w:rsid w:val="00215140"/>
    <w:rsid w:val="0022221D"/>
    <w:rsid w:val="00222FBA"/>
    <w:rsid w:val="00224837"/>
    <w:rsid w:val="00227D5E"/>
    <w:rsid w:val="00232123"/>
    <w:rsid w:val="00232C36"/>
    <w:rsid w:val="00233229"/>
    <w:rsid w:val="00233C54"/>
    <w:rsid w:val="002349B6"/>
    <w:rsid w:val="00234E47"/>
    <w:rsid w:val="002365BD"/>
    <w:rsid w:val="00237D49"/>
    <w:rsid w:val="00237EF5"/>
    <w:rsid w:val="00240230"/>
    <w:rsid w:val="002413B5"/>
    <w:rsid w:val="00241888"/>
    <w:rsid w:val="00242890"/>
    <w:rsid w:val="00245C4F"/>
    <w:rsid w:val="00247EF7"/>
    <w:rsid w:val="00251575"/>
    <w:rsid w:val="00254921"/>
    <w:rsid w:val="00254D96"/>
    <w:rsid w:val="0025502C"/>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3A33"/>
    <w:rsid w:val="002C4FD0"/>
    <w:rsid w:val="002C531A"/>
    <w:rsid w:val="002C598B"/>
    <w:rsid w:val="002C6E40"/>
    <w:rsid w:val="002C7C18"/>
    <w:rsid w:val="002C7E40"/>
    <w:rsid w:val="002D227D"/>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6835"/>
    <w:rsid w:val="00306C6D"/>
    <w:rsid w:val="00307D0B"/>
    <w:rsid w:val="00311283"/>
    <w:rsid w:val="00312BCD"/>
    <w:rsid w:val="0031364A"/>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287"/>
    <w:rsid w:val="003344B7"/>
    <w:rsid w:val="003370E6"/>
    <w:rsid w:val="0034190A"/>
    <w:rsid w:val="00341A0B"/>
    <w:rsid w:val="003434A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772A7"/>
    <w:rsid w:val="0038106A"/>
    <w:rsid w:val="00381B0B"/>
    <w:rsid w:val="00381CED"/>
    <w:rsid w:val="00386D9F"/>
    <w:rsid w:val="00387AD5"/>
    <w:rsid w:val="00391DD1"/>
    <w:rsid w:val="00392386"/>
    <w:rsid w:val="003930AF"/>
    <w:rsid w:val="00393566"/>
    <w:rsid w:val="0039439F"/>
    <w:rsid w:val="003952F9"/>
    <w:rsid w:val="00395552"/>
    <w:rsid w:val="00396906"/>
    <w:rsid w:val="00397B91"/>
    <w:rsid w:val="003A2430"/>
    <w:rsid w:val="003A3356"/>
    <w:rsid w:val="003A439C"/>
    <w:rsid w:val="003A45FE"/>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11587"/>
    <w:rsid w:val="004131F8"/>
    <w:rsid w:val="00415236"/>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4068E"/>
    <w:rsid w:val="00441A6F"/>
    <w:rsid w:val="00442913"/>
    <w:rsid w:val="004432B9"/>
    <w:rsid w:val="00444A6E"/>
    <w:rsid w:val="00445046"/>
    <w:rsid w:val="00451D35"/>
    <w:rsid w:val="00453459"/>
    <w:rsid w:val="004538DE"/>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2B6F"/>
    <w:rsid w:val="004F3261"/>
    <w:rsid w:val="004F6F97"/>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2B4"/>
    <w:rsid w:val="0052041A"/>
    <w:rsid w:val="00520A7F"/>
    <w:rsid w:val="00523E2E"/>
    <w:rsid w:val="00525F8B"/>
    <w:rsid w:val="00526046"/>
    <w:rsid w:val="00526DEA"/>
    <w:rsid w:val="00527640"/>
    <w:rsid w:val="00527CF4"/>
    <w:rsid w:val="00530B64"/>
    <w:rsid w:val="00530F31"/>
    <w:rsid w:val="0053265B"/>
    <w:rsid w:val="00533024"/>
    <w:rsid w:val="005337E5"/>
    <w:rsid w:val="0053585F"/>
    <w:rsid w:val="00541C89"/>
    <w:rsid w:val="00542309"/>
    <w:rsid w:val="0054488C"/>
    <w:rsid w:val="00544BDE"/>
    <w:rsid w:val="005455B1"/>
    <w:rsid w:val="0054606B"/>
    <w:rsid w:val="0054708A"/>
    <w:rsid w:val="00547FEF"/>
    <w:rsid w:val="005504B1"/>
    <w:rsid w:val="00550903"/>
    <w:rsid w:val="005522F7"/>
    <w:rsid w:val="005565AA"/>
    <w:rsid w:val="00556C2A"/>
    <w:rsid w:val="00557039"/>
    <w:rsid w:val="0055747B"/>
    <w:rsid w:val="00560ED7"/>
    <w:rsid w:val="0056111E"/>
    <w:rsid w:val="00561668"/>
    <w:rsid w:val="00562798"/>
    <w:rsid w:val="00563E9F"/>
    <w:rsid w:val="0057411D"/>
    <w:rsid w:val="00575C02"/>
    <w:rsid w:val="00576D2A"/>
    <w:rsid w:val="00577E6F"/>
    <w:rsid w:val="00585DB8"/>
    <w:rsid w:val="005869E2"/>
    <w:rsid w:val="00587AE8"/>
    <w:rsid w:val="00590B54"/>
    <w:rsid w:val="0059101C"/>
    <w:rsid w:val="00593398"/>
    <w:rsid w:val="005948D2"/>
    <w:rsid w:val="005A4F56"/>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63FC"/>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EF4"/>
    <w:rsid w:val="00681FD9"/>
    <w:rsid w:val="00681FE6"/>
    <w:rsid w:val="006828E8"/>
    <w:rsid w:val="00682D66"/>
    <w:rsid w:val="00682FE5"/>
    <w:rsid w:val="0068441D"/>
    <w:rsid w:val="00690274"/>
    <w:rsid w:val="006936A2"/>
    <w:rsid w:val="00693DE3"/>
    <w:rsid w:val="00693DEB"/>
    <w:rsid w:val="00697591"/>
    <w:rsid w:val="00697F32"/>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3"/>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92A"/>
    <w:rsid w:val="0071456A"/>
    <w:rsid w:val="00717CC0"/>
    <w:rsid w:val="00721326"/>
    <w:rsid w:val="00722DE2"/>
    <w:rsid w:val="007231A4"/>
    <w:rsid w:val="007239A3"/>
    <w:rsid w:val="007240BE"/>
    <w:rsid w:val="007256B2"/>
    <w:rsid w:val="007261D6"/>
    <w:rsid w:val="00726354"/>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4AA5"/>
    <w:rsid w:val="00787438"/>
    <w:rsid w:val="00787988"/>
    <w:rsid w:val="00791F1E"/>
    <w:rsid w:val="0079273F"/>
    <w:rsid w:val="00792AC7"/>
    <w:rsid w:val="00795DFB"/>
    <w:rsid w:val="00797720"/>
    <w:rsid w:val="007A03F2"/>
    <w:rsid w:val="007A1EA5"/>
    <w:rsid w:val="007A205E"/>
    <w:rsid w:val="007A4440"/>
    <w:rsid w:val="007A6052"/>
    <w:rsid w:val="007A67E6"/>
    <w:rsid w:val="007A7145"/>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66F"/>
    <w:rsid w:val="007D28E8"/>
    <w:rsid w:val="007D31DE"/>
    <w:rsid w:val="007D4BCE"/>
    <w:rsid w:val="007D4D49"/>
    <w:rsid w:val="007D5835"/>
    <w:rsid w:val="007D5A68"/>
    <w:rsid w:val="007D7475"/>
    <w:rsid w:val="007D7B6F"/>
    <w:rsid w:val="007E102E"/>
    <w:rsid w:val="007E227F"/>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3E2C"/>
    <w:rsid w:val="008351FF"/>
    <w:rsid w:val="00835E55"/>
    <w:rsid w:val="0083656F"/>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4EBE"/>
    <w:rsid w:val="00866EC9"/>
    <w:rsid w:val="00870270"/>
    <w:rsid w:val="0087138D"/>
    <w:rsid w:val="008732FC"/>
    <w:rsid w:val="00874D4E"/>
    <w:rsid w:val="00882385"/>
    <w:rsid w:val="00884365"/>
    <w:rsid w:val="00884AA2"/>
    <w:rsid w:val="00885E76"/>
    <w:rsid w:val="0088680A"/>
    <w:rsid w:val="0089072A"/>
    <w:rsid w:val="00891781"/>
    <w:rsid w:val="00892485"/>
    <w:rsid w:val="00892AC3"/>
    <w:rsid w:val="00892D96"/>
    <w:rsid w:val="00895200"/>
    <w:rsid w:val="008A34CD"/>
    <w:rsid w:val="008B009A"/>
    <w:rsid w:val="008B1B97"/>
    <w:rsid w:val="008B4AA5"/>
    <w:rsid w:val="008B5738"/>
    <w:rsid w:val="008C0544"/>
    <w:rsid w:val="008C20A1"/>
    <w:rsid w:val="008C3584"/>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461"/>
    <w:rsid w:val="00906C9D"/>
    <w:rsid w:val="00911B2C"/>
    <w:rsid w:val="00914C02"/>
    <w:rsid w:val="00915267"/>
    <w:rsid w:val="009169FC"/>
    <w:rsid w:val="009219AE"/>
    <w:rsid w:val="00923791"/>
    <w:rsid w:val="00924955"/>
    <w:rsid w:val="009261CB"/>
    <w:rsid w:val="0092760B"/>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59FC"/>
    <w:rsid w:val="0097679A"/>
    <w:rsid w:val="00977853"/>
    <w:rsid w:val="00982CDD"/>
    <w:rsid w:val="00983F5E"/>
    <w:rsid w:val="00986774"/>
    <w:rsid w:val="00986A2F"/>
    <w:rsid w:val="00993845"/>
    <w:rsid w:val="00997BC5"/>
    <w:rsid w:val="009A0EE9"/>
    <w:rsid w:val="009A13C1"/>
    <w:rsid w:val="009A3300"/>
    <w:rsid w:val="009A4F8F"/>
    <w:rsid w:val="009A54D2"/>
    <w:rsid w:val="009A7BB0"/>
    <w:rsid w:val="009B4EA4"/>
    <w:rsid w:val="009B5522"/>
    <w:rsid w:val="009B754D"/>
    <w:rsid w:val="009B7C66"/>
    <w:rsid w:val="009C0BBB"/>
    <w:rsid w:val="009C1FF9"/>
    <w:rsid w:val="009C23A1"/>
    <w:rsid w:val="009C3458"/>
    <w:rsid w:val="009C3B6D"/>
    <w:rsid w:val="009C4CFA"/>
    <w:rsid w:val="009C55C9"/>
    <w:rsid w:val="009D0146"/>
    <w:rsid w:val="009D05F4"/>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E749A"/>
    <w:rsid w:val="009F087B"/>
    <w:rsid w:val="009F0FDC"/>
    <w:rsid w:val="009F133B"/>
    <w:rsid w:val="009F2AD2"/>
    <w:rsid w:val="009F2FDC"/>
    <w:rsid w:val="009F6037"/>
    <w:rsid w:val="009F7226"/>
    <w:rsid w:val="00A00128"/>
    <w:rsid w:val="00A015FC"/>
    <w:rsid w:val="00A03AD6"/>
    <w:rsid w:val="00A060FE"/>
    <w:rsid w:val="00A07B35"/>
    <w:rsid w:val="00A11A99"/>
    <w:rsid w:val="00A12BF1"/>
    <w:rsid w:val="00A1406D"/>
    <w:rsid w:val="00A208BC"/>
    <w:rsid w:val="00A2143B"/>
    <w:rsid w:val="00A222CB"/>
    <w:rsid w:val="00A244A2"/>
    <w:rsid w:val="00A24BDF"/>
    <w:rsid w:val="00A24E93"/>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2A45"/>
    <w:rsid w:val="00A64D13"/>
    <w:rsid w:val="00A67490"/>
    <w:rsid w:val="00A70F1B"/>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5438"/>
    <w:rsid w:val="00AD6888"/>
    <w:rsid w:val="00AD6CAC"/>
    <w:rsid w:val="00AD79ED"/>
    <w:rsid w:val="00AE05A7"/>
    <w:rsid w:val="00AE278F"/>
    <w:rsid w:val="00AE2899"/>
    <w:rsid w:val="00AE39FB"/>
    <w:rsid w:val="00AE3C5A"/>
    <w:rsid w:val="00AE46B7"/>
    <w:rsid w:val="00AE67D8"/>
    <w:rsid w:val="00AE6CD9"/>
    <w:rsid w:val="00AE76D4"/>
    <w:rsid w:val="00AF0323"/>
    <w:rsid w:val="00AF08F4"/>
    <w:rsid w:val="00AF0B58"/>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A3"/>
    <w:rsid w:val="00B52303"/>
    <w:rsid w:val="00B56A04"/>
    <w:rsid w:val="00B60BDB"/>
    <w:rsid w:val="00B60EB3"/>
    <w:rsid w:val="00B6449A"/>
    <w:rsid w:val="00B65845"/>
    <w:rsid w:val="00B66923"/>
    <w:rsid w:val="00B67D91"/>
    <w:rsid w:val="00B7165E"/>
    <w:rsid w:val="00B82BC8"/>
    <w:rsid w:val="00B8518E"/>
    <w:rsid w:val="00B86C0A"/>
    <w:rsid w:val="00B87595"/>
    <w:rsid w:val="00B92159"/>
    <w:rsid w:val="00B93D35"/>
    <w:rsid w:val="00B9430A"/>
    <w:rsid w:val="00B9569C"/>
    <w:rsid w:val="00B957C3"/>
    <w:rsid w:val="00B975A4"/>
    <w:rsid w:val="00B97729"/>
    <w:rsid w:val="00BA18A0"/>
    <w:rsid w:val="00BA2D82"/>
    <w:rsid w:val="00BA363B"/>
    <w:rsid w:val="00BA4165"/>
    <w:rsid w:val="00BA438C"/>
    <w:rsid w:val="00BA4944"/>
    <w:rsid w:val="00BA5298"/>
    <w:rsid w:val="00BA616A"/>
    <w:rsid w:val="00BA7F22"/>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3055"/>
    <w:rsid w:val="00C00870"/>
    <w:rsid w:val="00C01321"/>
    <w:rsid w:val="00C0312C"/>
    <w:rsid w:val="00C04FE9"/>
    <w:rsid w:val="00C0680F"/>
    <w:rsid w:val="00C06F2E"/>
    <w:rsid w:val="00C0721E"/>
    <w:rsid w:val="00C119C9"/>
    <w:rsid w:val="00C12DD6"/>
    <w:rsid w:val="00C2323E"/>
    <w:rsid w:val="00C25104"/>
    <w:rsid w:val="00C2627B"/>
    <w:rsid w:val="00C31DBE"/>
    <w:rsid w:val="00C32104"/>
    <w:rsid w:val="00C332CD"/>
    <w:rsid w:val="00C33BFF"/>
    <w:rsid w:val="00C378EE"/>
    <w:rsid w:val="00C4055D"/>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3B11"/>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2C8F"/>
    <w:rsid w:val="00CA380B"/>
    <w:rsid w:val="00CA7790"/>
    <w:rsid w:val="00CA7A83"/>
    <w:rsid w:val="00CB4661"/>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26B1"/>
    <w:rsid w:val="00D541BF"/>
    <w:rsid w:val="00D55794"/>
    <w:rsid w:val="00D55A12"/>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52B4"/>
    <w:rsid w:val="00DC6639"/>
    <w:rsid w:val="00DC6C2F"/>
    <w:rsid w:val="00DC70D0"/>
    <w:rsid w:val="00DD0180"/>
    <w:rsid w:val="00DD1CA5"/>
    <w:rsid w:val="00DD3FD1"/>
    <w:rsid w:val="00DD4052"/>
    <w:rsid w:val="00DD4FAC"/>
    <w:rsid w:val="00DD5947"/>
    <w:rsid w:val="00DD5C11"/>
    <w:rsid w:val="00DE29E4"/>
    <w:rsid w:val="00DE2DE9"/>
    <w:rsid w:val="00DE3E53"/>
    <w:rsid w:val="00DE4C46"/>
    <w:rsid w:val="00DE683F"/>
    <w:rsid w:val="00DE6D78"/>
    <w:rsid w:val="00DF0D93"/>
    <w:rsid w:val="00DF0F7A"/>
    <w:rsid w:val="00DF1556"/>
    <w:rsid w:val="00DF2A19"/>
    <w:rsid w:val="00DF60E4"/>
    <w:rsid w:val="00DF6D12"/>
    <w:rsid w:val="00DF762F"/>
    <w:rsid w:val="00DF78F4"/>
    <w:rsid w:val="00DF7F8A"/>
    <w:rsid w:val="00E0003A"/>
    <w:rsid w:val="00E016F4"/>
    <w:rsid w:val="00E01A82"/>
    <w:rsid w:val="00E01C00"/>
    <w:rsid w:val="00E02AAB"/>
    <w:rsid w:val="00E02E26"/>
    <w:rsid w:val="00E02F9D"/>
    <w:rsid w:val="00E0373F"/>
    <w:rsid w:val="00E0480E"/>
    <w:rsid w:val="00E07334"/>
    <w:rsid w:val="00E07483"/>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3E40"/>
    <w:rsid w:val="00E4067B"/>
    <w:rsid w:val="00E4276C"/>
    <w:rsid w:val="00E441C8"/>
    <w:rsid w:val="00E441EA"/>
    <w:rsid w:val="00E4568C"/>
    <w:rsid w:val="00E4632E"/>
    <w:rsid w:val="00E473F9"/>
    <w:rsid w:val="00E47421"/>
    <w:rsid w:val="00E476A1"/>
    <w:rsid w:val="00E4787B"/>
    <w:rsid w:val="00E50A04"/>
    <w:rsid w:val="00E50C79"/>
    <w:rsid w:val="00E50EA7"/>
    <w:rsid w:val="00E51F36"/>
    <w:rsid w:val="00E528AB"/>
    <w:rsid w:val="00E52969"/>
    <w:rsid w:val="00E55D32"/>
    <w:rsid w:val="00E6187C"/>
    <w:rsid w:val="00E63D11"/>
    <w:rsid w:val="00E65941"/>
    <w:rsid w:val="00E66F70"/>
    <w:rsid w:val="00E67167"/>
    <w:rsid w:val="00E72BB4"/>
    <w:rsid w:val="00E74519"/>
    <w:rsid w:val="00E75F46"/>
    <w:rsid w:val="00E81984"/>
    <w:rsid w:val="00E833BA"/>
    <w:rsid w:val="00E85D2D"/>
    <w:rsid w:val="00E8655C"/>
    <w:rsid w:val="00E86C28"/>
    <w:rsid w:val="00E87B2E"/>
    <w:rsid w:val="00E87DFF"/>
    <w:rsid w:val="00E92741"/>
    <w:rsid w:val="00E92F85"/>
    <w:rsid w:val="00E93329"/>
    <w:rsid w:val="00E93D2F"/>
    <w:rsid w:val="00E94F62"/>
    <w:rsid w:val="00E96878"/>
    <w:rsid w:val="00E976FC"/>
    <w:rsid w:val="00E977E8"/>
    <w:rsid w:val="00EA0591"/>
    <w:rsid w:val="00EA0AF3"/>
    <w:rsid w:val="00EA1102"/>
    <w:rsid w:val="00EA23BF"/>
    <w:rsid w:val="00EA49FB"/>
    <w:rsid w:val="00EA74D2"/>
    <w:rsid w:val="00EB0B4A"/>
    <w:rsid w:val="00EB1DFA"/>
    <w:rsid w:val="00EB2085"/>
    <w:rsid w:val="00EB2253"/>
    <w:rsid w:val="00EB30EB"/>
    <w:rsid w:val="00EB3A76"/>
    <w:rsid w:val="00EB6130"/>
    <w:rsid w:val="00EB6B7F"/>
    <w:rsid w:val="00EC08B9"/>
    <w:rsid w:val="00EC53AE"/>
    <w:rsid w:val="00EC5CB9"/>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47C26"/>
    <w:rsid w:val="00F53031"/>
    <w:rsid w:val="00F544F3"/>
    <w:rsid w:val="00F54C65"/>
    <w:rsid w:val="00F6091A"/>
    <w:rsid w:val="00F61312"/>
    <w:rsid w:val="00F62EF4"/>
    <w:rsid w:val="00F63A60"/>
    <w:rsid w:val="00F63C3A"/>
    <w:rsid w:val="00F66220"/>
    <w:rsid w:val="00F70050"/>
    <w:rsid w:val="00F711BC"/>
    <w:rsid w:val="00F752A2"/>
    <w:rsid w:val="00F76339"/>
    <w:rsid w:val="00F80143"/>
    <w:rsid w:val="00F8249F"/>
    <w:rsid w:val="00F82ACE"/>
    <w:rsid w:val="00F82D76"/>
    <w:rsid w:val="00F832EF"/>
    <w:rsid w:val="00F83B6B"/>
    <w:rsid w:val="00F83C73"/>
    <w:rsid w:val="00F854E3"/>
    <w:rsid w:val="00F902C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3F05"/>
    <w:rsid w:val="00FC5B2B"/>
    <w:rsid w:val="00FC62F2"/>
    <w:rsid w:val="00FC64DF"/>
    <w:rsid w:val="00FC652E"/>
    <w:rsid w:val="00FC667B"/>
    <w:rsid w:val="00FC777F"/>
    <w:rsid w:val="00FD2190"/>
    <w:rsid w:val="00FD33BF"/>
    <w:rsid w:val="00FE06BC"/>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F8EB3"/>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link w:val="afffffa"/>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b">
    <w:name w:val="МОН"/>
    <w:basedOn w:val="a"/>
    <w:uiPriority w:val="99"/>
    <w:rsid w:val="00A00128"/>
    <w:pPr>
      <w:spacing w:line="360" w:lineRule="auto"/>
      <w:ind w:firstLine="709"/>
      <w:jc w:val="both"/>
    </w:pPr>
  </w:style>
  <w:style w:type="paragraph" w:styleId="afffffc">
    <w:name w:val="footnote text"/>
    <w:basedOn w:val="a"/>
    <w:link w:val="afffffd"/>
    <w:uiPriority w:val="99"/>
    <w:unhideWhenUsed/>
    <w:rsid w:val="00A00128"/>
    <w:rPr>
      <w:sz w:val="20"/>
      <w:szCs w:val="20"/>
    </w:rPr>
  </w:style>
  <w:style w:type="character" w:customStyle="1" w:styleId="afffffd">
    <w:name w:val="Текст сноски Знак"/>
    <w:basedOn w:val="a1"/>
    <w:link w:val="afffffc"/>
    <w:uiPriority w:val="99"/>
    <w:rsid w:val="00A00128"/>
  </w:style>
  <w:style w:type="character" w:styleId="afffffe">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1">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c">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d">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e">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
    <w:name w:val="annotation reference"/>
    <w:uiPriority w:val="99"/>
    <w:unhideWhenUsed/>
    <w:rsid w:val="00A36827"/>
    <w:rPr>
      <w:sz w:val="16"/>
      <w:szCs w:val="16"/>
    </w:rPr>
  </w:style>
  <w:style w:type="paragraph" w:styleId="afffffff0">
    <w:name w:val="endnote text"/>
    <w:basedOn w:val="a"/>
    <w:link w:val="afffffff1"/>
    <w:uiPriority w:val="99"/>
    <w:unhideWhenUsed/>
    <w:rsid w:val="00A36827"/>
    <w:pPr>
      <w:suppressAutoHyphens/>
    </w:pPr>
    <w:rPr>
      <w:sz w:val="20"/>
      <w:szCs w:val="20"/>
      <w:lang w:val="x-none" w:eastAsia="ar-SA"/>
    </w:rPr>
  </w:style>
  <w:style w:type="character" w:customStyle="1" w:styleId="afffffff1">
    <w:name w:val="Текст концевой сноски Знак"/>
    <w:basedOn w:val="a1"/>
    <w:link w:val="afffffff0"/>
    <w:uiPriority w:val="99"/>
    <w:rsid w:val="00A36827"/>
    <w:rPr>
      <w:lang w:val="x-none" w:eastAsia="ar-SA"/>
    </w:rPr>
  </w:style>
  <w:style w:type="character" w:styleId="afffffff2">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3">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3"/>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F0853"/>
  </w:style>
  <w:style w:type="character" w:customStyle="1" w:styleId="afffffa">
    <w:name w:val="Без интервала Знак"/>
    <w:link w:val="afffff9"/>
    <w:uiPriority w:val="1"/>
    <w:locked/>
    <w:rsid w:val="006F0853"/>
    <w:rPr>
      <w:rFonts w:ascii="Calibri" w:hAnsi="Calibri"/>
      <w:sz w:val="22"/>
      <w:szCs w:val="22"/>
    </w:rPr>
  </w:style>
  <w:style w:type="table" w:customStyle="1" w:styleId="3e">
    <w:name w:val="Сетка таблицы3"/>
    <w:basedOn w:val="a2"/>
    <w:next w:val="ab"/>
    <w:uiPriority w:val="39"/>
    <w:rsid w:val="00A24E9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67735698">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56431783">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1002858">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499079555">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30616171">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085182578">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vraion.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6395-834F-4FF4-8FCE-62EDE93CD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621</Words>
  <Characters>3545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Абашкина Ольга Владимировна</cp:lastModifiedBy>
  <cp:revision>2</cp:revision>
  <cp:lastPrinted>2024-03-29T07:32:00Z</cp:lastPrinted>
  <dcterms:created xsi:type="dcterms:W3CDTF">2024-04-10T08:16:00Z</dcterms:created>
  <dcterms:modified xsi:type="dcterms:W3CDTF">2024-04-10T08:16:00Z</dcterms:modified>
</cp:coreProperties>
</file>